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619204" w14:textId="18D98AE7" w:rsidR="00D247D2" w:rsidRPr="005B4CD0" w:rsidRDefault="006D0D85" w:rsidP="00924E82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F838B01" wp14:editId="516D26BE">
            <wp:simplePos x="0" y="0"/>
            <wp:positionH relativeFrom="column">
              <wp:posOffset>-337185</wp:posOffset>
            </wp:positionH>
            <wp:positionV relativeFrom="paragraph">
              <wp:posOffset>-339091</wp:posOffset>
            </wp:positionV>
            <wp:extent cx="6648450" cy="2314959"/>
            <wp:effectExtent l="0" t="0" r="0" b="9525"/>
            <wp:wrapNone/>
            <wp:docPr id="2" name="Рисунок 2" descr="C:\Users\odo-1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31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D247D2" w:rsidRPr="004340CC" w14:paraId="7D07EBA4" w14:textId="77777777" w:rsidTr="00A773AA">
        <w:trPr>
          <w:trHeight w:val="1977"/>
        </w:trPr>
        <w:tc>
          <w:tcPr>
            <w:tcW w:w="2943" w:type="dxa"/>
          </w:tcPr>
          <w:p w14:paraId="782B8AC7" w14:textId="77777777" w:rsidR="00D247D2" w:rsidRPr="004340CC" w:rsidRDefault="00D247D2" w:rsidP="00A773AA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«К</w:t>
            </w:r>
            <w:r w:rsidRPr="004340CC">
              <w:rPr>
                <w:sz w:val="28"/>
                <w:szCs w:val="28"/>
              </w:rPr>
              <w:t>останайский</w:t>
            </w:r>
          </w:p>
          <w:p w14:paraId="3977E0A4" w14:textId="77777777" w:rsidR="00D247D2" w:rsidRPr="004340CC" w:rsidRDefault="00D247D2" w:rsidP="00A773AA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14:paraId="46F1C03B" w14:textId="77777777" w:rsidR="00D247D2" w:rsidRPr="004340CC" w:rsidRDefault="00D247D2" w:rsidP="00A773AA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14:paraId="43686A4E" w14:textId="77777777" w:rsidR="00D247D2" w:rsidRPr="004340CC" w:rsidRDefault="00D247D2" w:rsidP="00A773AA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14:paraId="17C30822" w14:textId="77777777" w:rsidR="00D247D2" w:rsidRPr="004340CC" w:rsidRDefault="00D247D2" w:rsidP="00A773AA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14:paraId="301BB301" w14:textId="77777777" w:rsidR="00D247D2" w:rsidRDefault="00D247D2" w:rsidP="00A773AA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4984D392" wp14:editId="07B56A33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AEFF1C" w14:textId="77777777" w:rsidR="00D247D2" w:rsidRPr="004340CC" w:rsidRDefault="00D247D2" w:rsidP="00A773AA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14:paraId="217DB588" w14:textId="77777777" w:rsidR="00D247D2" w:rsidRPr="004340CC" w:rsidRDefault="00D247D2" w:rsidP="00A773AA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14:paraId="6EA9EC82" w14:textId="77777777" w:rsidR="00D247D2" w:rsidRPr="004340CC" w:rsidRDefault="00D247D2" w:rsidP="00A773AA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14:paraId="07E329B9" w14:textId="77777777" w:rsidR="00D247D2" w:rsidRPr="004340CC" w:rsidRDefault="00D247D2" w:rsidP="00A773AA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14:paraId="30C4404D" w14:textId="77777777" w:rsidR="00D247D2" w:rsidRPr="004340CC" w:rsidRDefault="00D247D2" w:rsidP="00A773AA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14:paraId="73E3963F" w14:textId="77777777" w:rsidR="00D247D2" w:rsidRPr="004340CC" w:rsidRDefault="00D247D2" w:rsidP="00A773AA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14:paraId="4C88EDB6" w14:textId="6677B14B" w:rsidR="006D0D85" w:rsidRDefault="006D0D85" w:rsidP="006D0D85">
      <w:pPr>
        <w:framePr w:wrap="none" w:vAnchor="page" w:hAnchor="page" w:x="2348" w:y="3743"/>
        <w:rPr>
          <w:sz w:val="0"/>
          <w:szCs w:val="0"/>
        </w:rPr>
      </w:pPr>
    </w:p>
    <w:p w14:paraId="33E7DD0D" w14:textId="77777777"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611819E8" w14:textId="77777777"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74A6BF7B" w14:textId="77777777"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3C0CC898" w14:textId="77777777"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ПОЛОЖЕНИЕ</w:t>
      </w:r>
    </w:p>
    <w:p w14:paraId="5178533F" w14:textId="77777777" w:rsidR="00D247D2" w:rsidRDefault="00D247D2" w:rsidP="005844C6">
      <w:pPr>
        <w:shd w:val="clear" w:color="auto" w:fill="FFFFFF"/>
        <w:tabs>
          <w:tab w:val="left" w:pos="930"/>
        </w:tabs>
        <w:autoSpaceDE w:val="0"/>
        <w:jc w:val="center"/>
        <w:rPr>
          <w:b/>
          <w:bCs/>
          <w:sz w:val="28"/>
          <w:szCs w:val="28"/>
        </w:rPr>
      </w:pPr>
    </w:p>
    <w:p w14:paraId="101E8489" w14:textId="77777777" w:rsidR="005844C6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B7D80E" wp14:editId="08E86D67">
                <wp:simplePos x="0" y="0"/>
                <wp:positionH relativeFrom="column">
                  <wp:posOffset>691515</wp:posOffset>
                </wp:positionH>
                <wp:positionV relativeFrom="paragraph">
                  <wp:posOffset>6985</wp:posOffset>
                </wp:positionV>
                <wp:extent cx="4886960" cy="1270"/>
                <wp:effectExtent l="0" t="0" r="27940" b="3683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6960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0B51D91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54.45pt;margin-top:.55pt;width:384.8pt;height: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" strokeweight=".26mm">
                <v:stroke joinstyle="miter"/>
              </v:shape>
            </w:pict>
          </mc:Fallback>
        </mc:AlternateContent>
      </w:r>
    </w:p>
    <w:p w14:paraId="7DCF3DC7" w14:textId="61695FBB" w:rsidR="00D247D2" w:rsidRDefault="005213F8" w:rsidP="005844C6">
      <w:pPr>
        <w:shd w:val="clear" w:color="auto" w:fill="FFFFFF"/>
        <w:autoSpaceDE w:val="0"/>
        <w:jc w:val="center"/>
        <w:rPr>
          <w:b/>
          <w:bCs/>
          <w:caps/>
          <w:noProof/>
          <w:sz w:val="28"/>
          <w:szCs w:val="28"/>
          <w:lang w:val="kk-KZ"/>
        </w:rPr>
      </w:pPr>
      <w:r>
        <w:rPr>
          <w:b/>
          <w:bCs/>
          <w:caps/>
          <w:noProof/>
          <w:sz w:val="28"/>
          <w:szCs w:val="28"/>
          <w:lang w:val="kk-KZ"/>
        </w:rPr>
        <w:t>ЛАборатори</w:t>
      </w:r>
      <w:r w:rsidR="00E94D2F">
        <w:rPr>
          <w:b/>
          <w:bCs/>
          <w:caps/>
          <w:noProof/>
          <w:sz w:val="28"/>
          <w:szCs w:val="28"/>
          <w:lang w:val="kk-KZ"/>
        </w:rPr>
        <w:t>Я</w:t>
      </w:r>
      <w:r>
        <w:rPr>
          <w:b/>
          <w:bCs/>
          <w:caps/>
          <w:noProof/>
          <w:sz w:val="28"/>
          <w:szCs w:val="28"/>
          <w:lang w:val="kk-KZ"/>
        </w:rPr>
        <w:t xml:space="preserve"> инновационного инжиниринга</w:t>
      </w:r>
    </w:p>
    <w:p w14:paraId="228A66E5" w14:textId="2279C338" w:rsidR="00FD1C3C" w:rsidRDefault="00FD1C3C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caps/>
          <w:noProof/>
          <w:sz w:val="28"/>
          <w:szCs w:val="28"/>
          <w:lang w:val="kk-KZ"/>
        </w:rPr>
        <w:t>кафедры программного обеспечения</w:t>
      </w:r>
    </w:p>
    <w:p w14:paraId="1281FC79" w14:textId="77777777"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  <w:lang w:val="kk-KZ"/>
        </w:rPr>
      </w:pPr>
    </w:p>
    <w:p w14:paraId="0CE4272C" w14:textId="34430D3E"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  <w:r w:rsidRPr="002B6225">
        <w:rPr>
          <w:b/>
          <w:bCs/>
          <w:sz w:val="28"/>
          <w:szCs w:val="28"/>
        </w:rPr>
        <w:t xml:space="preserve">ПП </w:t>
      </w:r>
      <w:r w:rsidR="002B6225">
        <w:rPr>
          <w:b/>
          <w:bCs/>
          <w:sz w:val="28"/>
          <w:szCs w:val="28"/>
        </w:rPr>
        <w:t>203</w:t>
      </w:r>
      <w:r w:rsidRPr="002B6225">
        <w:rPr>
          <w:b/>
          <w:bCs/>
          <w:sz w:val="28"/>
          <w:szCs w:val="28"/>
        </w:rPr>
        <w:t>-2022</w:t>
      </w:r>
    </w:p>
    <w:p w14:paraId="27BF6FB8" w14:textId="77777777"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14:paraId="762DAA2D" w14:textId="77777777"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14:paraId="50E6735D" w14:textId="77777777"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14:paraId="33E489BB" w14:textId="77777777"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14:paraId="6184A7B1" w14:textId="77777777"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14:paraId="39222C8F" w14:textId="77777777"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14:paraId="6F143C11" w14:textId="77777777"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14:paraId="76515B5F" w14:textId="77777777"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14:paraId="2A2B4DD0" w14:textId="77777777"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14:paraId="5A54F99B" w14:textId="77777777"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14:paraId="08F88F5F" w14:textId="77777777"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14:paraId="42A0DDBE" w14:textId="77777777"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14:paraId="30679EA3" w14:textId="77777777"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14:paraId="123D9A2D" w14:textId="77777777"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14:paraId="60506459" w14:textId="77777777" w:rsidR="00D247D2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14:paraId="0726866C" w14:textId="77777777" w:rsidR="003471DD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14:paraId="6BFF99C6" w14:textId="77777777" w:rsidR="00924E82" w:rsidRDefault="00924E8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14:paraId="47BB3824" w14:textId="77777777" w:rsidR="003471DD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14:paraId="7465969D" w14:textId="77777777" w:rsidR="003471DD" w:rsidRPr="005844C6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14:paraId="7850078F" w14:textId="77777777" w:rsidR="00D247D2" w:rsidRDefault="00D247D2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313EE2F9" w14:textId="77777777" w:rsidR="005844C6" w:rsidRDefault="005844C6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54964532" w14:textId="77777777" w:rsidR="00D247D2" w:rsidRPr="005844C6" w:rsidRDefault="00D247D2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23E967BB" w14:textId="58B8F991" w:rsidR="00D247D2" w:rsidRDefault="00D247D2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4B4B1295" w14:textId="1A14AEFB" w:rsidR="00786545" w:rsidRDefault="00786545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26898649" w14:textId="04F173B8" w:rsidR="00786545" w:rsidRDefault="00786545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4C3D3F3C" w14:textId="77777777" w:rsidR="00D247D2" w:rsidRDefault="00D247D2" w:rsidP="00D247D2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14:paraId="64AFB384" w14:textId="77777777" w:rsidR="00C576B1" w:rsidRDefault="005844C6" w:rsidP="003471DD">
      <w:pPr>
        <w:spacing w:after="200" w:line="276" w:lineRule="auto"/>
        <w:jc w:val="center"/>
        <w:rPr>
          <w:b/>
          <w:sz w:val="28"/>
          <w:szCs w:val="28"/>
          <w:lang w:val="x-none"/>
        </w:rPr>
      </w:pPr>
      <w:r>
        <w:rPr>
          <w:b/>
          <w:sz w:val="28"/>
          <w:szCs w:val="28"/>
        </w:rPr>
        <w:br w:type="page"/>
      </w:r>
      <w:r w:rsidR="00C576B1">
        <w:rPr>
          <w:b/>
          <w:sz w:val="28"/>
          <w:szCs w:val="28"/>
          <w:lang w:val="x-none"/>
        </w:rPr>
        <w:lastRenderedPageBreak/>
        <w:t>Предисловие</w:t>
      </w:r>
    </w:p>
    <w:p w14:paraId="4386BD2C" w14:textId="77777777" w:rsidR="00C576B1" w:rsidRDefault="00C576B1" w:rsidP="00C576B1">
      <w:pPr>
        <w:ind w:left="567"/>
        <w:jc w:val="center"/>
        <w:rPr>
          <w:b/>
          <w:sz w:val="28"/>
          <w:szCs w:val="28"/>
          <w:lang w:val="x-none"/>
        </w:rPr>
      </w:pPr>
    </w:p>
    <w:p w14:paraId="2314223E" w14:textId="365602E7" w:rsidR="00C576B1" w:rsidRDefault="00C576B1" w:rsidP="00C576B1">
      <w:pPr>
        <w:tabs>
          <w:tab w:val="left" w:pos="9355"/>
        </w:tabs>
        <w:rPr>
          <w:sz w:val="28"/>
        </w:rPr>
      </w:pPr>
      <w:r>
        <w:rPr>
          <w:b/>
          <w:sz w:val="28"/>
        </w:rPr>
        <w:t xml:space="preserve">1 </w:t>
      </w:r>
      <w:r>
        <w:rPr>
          <w:b/>
          <w:bCs/>
          <w:caps/>
          <w:sz w:val="28"/>
        </w:rPr>
        <w:t xml:space="preserve">РазработанО </w:t>
      </w:r>
      <w:r w:rsidR="00097E40">
        <w:rPr>
          <w:sz w:val="28"/>
        </w:rPr>
        <w:t>кафедрой программного обеспечения</w:t>
      </w:r>
    </w:p>
    <w:p w14:paraId="56727585" w14:textId="77777777" w:rsidR="00C576B1" w:rsidRDefault="00C576B1" w:rsidP="00C576B1">
      <w:pPr>
        <w:ind w:left="567"/>
        <w:rPr>
          <w:b/>
          <w:sz w:val="16"/>
          <w:szCs w:val="16"/>
        </w:rPr>
      </w:pPr>
    </w:p>
    <w:p w14:paraId="001356B9" w14:textId="6FC06DCB" w:rsidR="00C576B1" w:rsidRDefault="00C576B1" w:rsidP="00C576B1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r>
        <w:rPr>
          <w:b/>
          <w:bCs/>
          <w:sz w:val="28"/>
        </w:rPr>
        <w:t xml:space="preserve">ВНЕСЕНО </w:t>
      </w:r>
      <w:r w:rsidR="00097E40">
        <w:rPr>
          <w:sz w:val="28"/>
        </w:rPr>
        <w:t>кафедрой программного обеспечения</w:t>
      </w:r>
    </w:p>
    <w:p w14:paraId="00F29DCD" w14:textId="77777777" w:rsidR="00C576B1" w:rsidRDefault="00C576B1" w:rsidP="00C576B1">
      <w:pPr>
        <w:tabs>
          <w:tab w:val="left" w:pos="2992"/>
        </w:tabs>
        <w:ind w:left="567"/>
        <w:rPr>
          <w:sz w:val="28"/>
        </w:rPr>
      </w:pPr>
      <w:r>
        <w:rPr>
          <w:b/>
          <w:bCs/>
          <w:sz w:val="28"/>
        </w:rPr>
        <w:t xml:space="preserve"> </w:t>
      </w:r>
    </w:p>
    <w:p w14:paraId="769C637D" w14:textId="77777777" w:rsidR="00C576B1" w:rsidRDefault="00C576B1" w:rsidP="00C576B1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r>
        <w:rPr>
          <w:b/>
          <w:bCs/>
          <w:caps/>
          <w:sz w:val="28"/>
        </w:rPr>
        <w:t>УтвержденО и введенО в действие</w:t>
      </w:r>
      <w:r>
        <w:rPr>
          <w:sz w:val="28"/>
        </w:rPr>
        <w:t xml:space="preserve"> приказом Председателя </w:t>
      </w:r>
    </w:p>
    <w:p w14:paraId="68A1ABBC" w14:textId="332BB5C1" w:rsidR="00C576B1" w:rsidRPr="004F57EA" w:rsidRDefault="00847893" w:rsidP="00C576B1">
      <w:pPr>
        <w:jc w:val="both"/>
        <w:rPr>
          <w:sz w:val="28"/>
          <w:lang w:val="kk-KZ"/>
        </w:rPr>
      </w:pPr>
      <w:r>
        <w:rPr>
          <w:sz w:val="28"/>
        </w:rPr>
        <w:t xml:space="preserve">Правления - Ректора </w:t>
      </w:r>
      <w:r w:rsidR="00C576B1">
        <w:rPr>
          <w:sz w:val="28"/>
        </w:rPr>
        <w:t xml:space="preserve"> </w:t>
      </w:r>
      <w:r w:rsidR="006D0D85">
        <w:rPr>
          <w:sz w:val="28"/>
          <w:szCs w:val="28"/>
        </w:rPr>
        <w:t>от 24.11.2022</w:t>
      </w:r>
      <w:r w:rsidR="00C576B1">
        <w:rPr>
          <w:sz w:val="28"/>
          <w:szCs w:val="28"/>
        </w:rPr>
        <w:t xml:space="preserve"> года № </w:t>
      </w:r>
      <w:r w:rsidR="006D0D85">
        <w:rPr>
          <w:sz w:val="28"/>
          <w:szCs w:val="28"/>
        </w:rPr>
        <w:t>379</w:t>
      </w:r>
      <w:bookmarkStart w:id="0" w:name="_GoBack"/>
      <w:bookmarkEnd w:id="0"/>
      <w:r w:rsidR="00C576B1">
        <w:rPr>
          <w:sz w:val="28"/>
          <w:szCs w:val="28"/>
        </w:rPr>
        <w:t xml:space="preserve"> ОД</w:t>
      </w:r>
    </w:p>
    <w:p w14:paraId="1D463B2B" w14:textId="77777777" w:rsidR="00C576B1" w:rsidRDefault="00C576B1" w:rsidP="00C576B1">
      <w:pPr>
        <w:tabs>
          <w:tab w:val="left" w:pos="900"/>
        </w:tabs>
        <w:ind w:left="567"/>
        <w:rPr>
          <w:sz w:val="16"/>
          <w:szCs w:val="16"/>
        </w:rPr>
      </w:pPr>
    </w:p>
    <w:p w14:paraId="2A589B5E" w14:textId="77777777" w:rsidR="00C576B1" w:rsidRDefault="00C576B1" w:rsidP="00C576B1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РазработчикИ: </w:t>
      </w:r>
    </w:p>
    <w:p w14:paraId="244D2836" w14:textId="27469320" w:rsidR="00C576B1" w:rsidRDefault="005213F8" w:rsidP="00C576B1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О.Салыкова</w:t>
      </w:r>
      <w:proofErr w:type="spellEnd"/>
      <w:r>
        <w:rPr>
          <w:sz w:val="28"/>
          <w:szCs w:val="28"/>
        </w:rPr>
        <w:t xml:space="preserve"> – заведующий кафедрой программного обеспечения, кандидат технических наук, ассоциированный профессор</w:t>
      </w:r>
      <w:r w:rsidR="00C576B1" w:rsidRPr="00F52D5F">
        <w:rPr>
          <w:sz w:val="28"/>
          <w:szCs w:val="28"/>
        </w:rPr>
        <w:t>;</w:t>
      </w:r>
      <w:r w:rsidR="00C576B1">
        <w:rPr>
          <w:sz w:val="28"/>
          <w:szCs w:val="28"/>
        </w:rPr>
        <w:t xml:space="preserve"> </w:t>
      </w:r>
    </w:p>
    <w:p w14:paraId="3F0C68E6" w14:textId="24141B3F" w:rsidR="00C576B1" w:rsidRPr="00D52A3F" w:rsidRDefault="00097E40" w:rsidP="00C576B1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Н.Мануйлов</w:t>
      </w:r>
      <w:proofErr w:type="spellEnd"/>
      <w:r>
        <w:rPr>
          <w:sz w:val="28"/>
          <w:szCs w:val="28"/>
        </w:rPr>
        <w:t xml:space="preserve"> – инженер лаборатории инновационного инжиниринга кафедры программного обеспечения, магистр </w:t>
      </w:r>
      <w:r w:rsidR="001B24F5">
        <w:rPr>
          <w:sz w:val="28"/>
          <w:szCs w:val="28"/>
        </w:rPr>
        <w:t>техники и технологии</w:t>
      </w:r>
    </w:p>
    <w:p w14:paraId="5A210BC1" w14:textId="77777777" w:rsidR="00C576B1" w:rsidRDefault="00C576B1" w:rsidP="00C576B1">
      <w:pPr>
        <w:ind w:left="540" w:firstLine="27"/>
        <w:jc w:val="both"/>
        <w:rPr>
          <w:sz w:val="28"/>
          <w:szCs w:val="28"/>
        </w:rPr>
      </w:pPr>
    </w:p>
    <w:p w14:paraId="40CCE0E7" w14:textId="74D10A0F" w:rsidR="00C576B1" w:rsidRDefault="00C576B1" w:rsidP="00C576B1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Эксперт:</w:t>
      </w:r>
    </w:p>
    <w:p w14:paraId="565EBD5D" w14:textId="5EBB86B5" w:rsidR="009B7D46" w:rsidRDefault="009B7D46" w:rsidP="009B7D46">
      <w:pPr>
        <w:shd w:val="clear" w:color="auto" w:fill="FFFFFF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Б.Калаков</w:t>
      </w:r>
      <w:proofErr w:type="spellEnd"/>
      <w:r>
        <w:rPr>
          <w:color w:val="000000"/>
          <w:sz w:val="28"/>
          <w:szCs w:val="28"/>
        </w:rPr>
        <w:t xml:space="preserve"> – </w:t>
      </w:r>
      <w:r w:rsidR="009005CA">
        <w:rPr>
          <w:color w:val="000000"/>
          <w:sz w:val="28"/>
          <w:szCs w:val="28"/>
        </w:rPr>
        <w:t xml:space="preserve">и.о. </w:t>
      </w:r>
      <w:r>
        <w:rPr>
          <w:color w:val="000000"/>
          <w:sz w:val="28"/>
          <w:szCs w:val="28"/>
        </w:rPr>
        <w:t>директор</w:t>
      </w:r>
      <w:r w:rsidR="009005CA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Инженерно-технического института</w:t>
      </w:r>
      <w:r w:rsidR="007D04DF">
        <w:rPr>
          <w:color w:val="000000"/>
          <w:sz w:val="28"/>
          <w:szCs w:val="28"/>
        </w:rPr>
        <w:t>, к</w:t>
      </w:r>
      <w:r w:rsidR="007D04DF" w:rsidRPr="0029265D">
        <w:rPr>
          <w:color w:val="000000"/>
          <w:sz w:val="28"/>
          <w:szCs w:val="28"/>
        </w:rPr>
        <w:t>андидат физико-математических наук</w:t>
      </w:r>
      <w:r>
        <w:rPr>
          <w:color w:val="000000"/>
          <w:sz w:val="28"/>
          <w:szCs w:val="28"/>
        </w:rPr>
        <w:t xml:space="preserve"> </w:t>
      </w:r>
    </w:p>
    <w:p w14:paraId="27589000" w14:textId="77777777" w:rsidR="0012651A" w:rsidRDefault="0012651A" w:rsidP="00C576B1">
      <w:pPr>
        <w:tabs>
          <w:tab w:val="left" w:pos="2492"/>
        </w:tabs>
        <w:rPr>
          <w:sz w:val="28"/>
          <w:szCs w:val="28"/>
        </w:rPr>
      </w:pPr>
    </w:p>
    <w:p w14:paraId="0B99128A" w14:textId="77777777" w:rsidR="00C576B1" w:rsidRDefault="00C576B1" w:rsidP="00C576B1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 w:rsidR="009E5121">
        <w:rPr>
          <w:caps/>
          <w:sz w:val="28"/>
        </w:rPr>
        <w:t>3</w:t>
      </w:r>
      <w:r>
        <w:rPr>
          <w:sz w:val="28"/>
        </w:rPr>
        <w:t xml:space="preserve"> года</w:t>
      </w:r>
    </w:p>
    <w:p w14:paraId="0A68F700" w14:textId="77777777" w:rsidR="00C576B1" w:rsidRPr="00630E52" w:rsidRDefault="00C576B1" w:rsidP="00C576B1">
      <w:pPr>
        <w:widowControl w:val="0"/>
        <w:ind w:firstLine="540"/>
        <w:jc w:val="both"/>
        <w:rPr>
          <w:sz w:val="28"/>
          <w:lang w:val="kk-KZ"/>
        </w:rPr>
      </w:pPr>
    </w:p>
    <w:p w14:paraId="77D87DAF" w14:textId="2BCD49BE" w:rsidR="00C576B1" w:rsidRDefault="00C576B1" w:rsidP="00C576B1">
      <w:pPr>
        <w:widowControl w:val="0"/>
        <w:jc w:val="both"/>
        <w:rPr>
          <w:bCs/>
          <w:sz w:val="28"/>
        </w:rPr>
      </w:pPr>
      <w:r>
        <w:rPr>
          <w:b/>
          <w:bCs/>
          <w:sz w:val="28"/>
        </w:rPr>
        <w:t>7</w:t>
      </w:r>
      <w:r w:rsidR="008E4EB4" w:rsidRPr="008E4EB4">
        <w:rPr>
          <w:b/>
          <w:bCs/>
          <w:color w:val="FFFFFF" w:themeColor="background1"/>
          <w:sz w:val="28"/>
        </w:rPr>
        <w:t>.</w:t>
      </w:r>
      <w:r>
        <w:rPr>
          <w:b/>
          <w:bCs/>
          <w:sz w:val="28"/>
        </w:rPr>
        <w:t xml:space="preserve">ВВЕДЕНО: </w:t>
      </w:r>
      <w:r>
        <w:rPr>
          <w:bCs/>
          <w:sz w:val="28"/>
        </w:rPr>
        <w:t xml:space="preserve">взамен </w:t>
      </w:r>
      <w:r w:rsidR="005213F8" w:rsidRPr="005213F8">
        <w:rPr>
          <w:bCs/>
          <w:noProof/>
          <w:sz w:val="28"/>
          <w:szCs w:val="28"/>
        </w:rPr>
        <w:t>ПП</w:t>
      </w:r>
      <w:r w:rsidR="008E4EB4">
        <w:rPr>
          <w:bCs/>
          <w:noProof/>
          <w:sz w:val="28"/>
          <w:szCs w:val="28"/>
        </w:rPr>
        <w:t xml:space="preserve"> </w:t>
      </w:r>
      <w:r w:rsidR="005213F8" w:rsidRPr="005213F8">
        <w:rPr>
          <w:bCs/>
          <w:noProof/>
          <w:sz w:val="28"/>
          <w:szCs w:val="28"/>
        </w:rPr>
        <w:t>273-2020</w:t>
      </w:r>
      <w:r w:rsidR="008E4EB4">
        <w:rPr>
          <w:bCs/>
          <w:noProof/>
          <w:sz w:val="28"/>
          <w:szCs w:val="28"/>
        </w:rPr>
        <w:t>. Положение. Лаборатория инновационного инжиниринга.</w:t>
      </w:r>
      <w:r>
        <w:rPr>
          <w:bCs/>
          <w:sz w:val="28"/>
        </w:rPr>
        <w:t xml:space="preserve"> </w:t>
      </w:r>
    </w:p>
    <w:p w14:paraId="475A95BD" w14:textId="77777777" w:rsidR="00C576B1" w:rsidRDefault="00C576B1" w:rsidP="00C576B1">
      <w:pPr>
        <w:widowControl w:val="0"/>
        <w:ind w:left="224" w:firstLine="567"/>
        <w:jc w:val="both"/>
        <w:rPr>
          <w:caps/>
          <w:sz w:val="28"/>
        </w:rPr>
      </w:pPr>
    </w:p>
    <w:p w14:paraId="792F548A" w14:textId="77777777" w:rsidR="00C576B1" w:rsidRDefault="00C576B1" w:rsidP="00C576B1">
      <w:pPr>
        <w:widowControl w:val="0"/>
        <w:ind w:left="224" w:firstLine="567"/>
        <w:jc w:val="both"/>
        <w:rPr>
          <w:caps/>
          <w:sz w:val="28"/>
        </w:rPr>
      </w:pPr>
    </w:p>
    <w:p w14:paraId="27CB2D04" w14:textId="77777777" w:rsidR="00C576B1" w:rsidRDefault="00C576B1" w:rsidP="00C576B1">
      <w:pPr>
        <w:widowControl w:val="0"/>
        <w:jc w:val="both"/>
        <w:rPr>
          <w:caps/>
          <w:sz w:val="28"/>
        </w:rPr>
      </w:pPr>
    </w:p>
    <w:p w14:paraId="388AC819" w14:textId="77777777" w:rsidR="00C576B1" w:rsidRDefault="00C576B1" w:rsidP="00C576B1">
      <w:pPr>
        <w:widowControl w:val="0"/>
        <w:ind w:left="224" w:firstLine="567"/>
        <w:jc w:val="both"/>
        <w:rPr>
          <w:caps/>
          <w:sz w:val="28"/>
        </w:rPr>
      </w:pPr>
    </w:p>
    <w:p w14:paraId="337D87AE" w14:textId="796FA769" w:rsidR="00C576B1" w:rsidRDefault="00C576B1" w:rsidP="007D04DF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Настоящее положение не может быть полностью или частично воспроизведено, тиражировано и распространено без разрешения </w:t>
      </w:r>
      <w:r w:rsidR="009E5121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 xml:space="preserve">редседателя </w:t>
      </w:r>
      <w:r w:rsidR="009E5121">
        <w:rPr>
          <w:color w:val="000000"/>
          <w:sz w:val="28"/>
          <w:szCs w:val="28"/>
        </w:rPr>
        <w:t>Правления-</w:t>
      </w:r>
      <w:r w:rsidR="0085113C"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ектора НАО «Костанайский региональный университет имени А.Байтурсынова».</w:t>
      </w:r>
    </w:p>
    <w:p w14:paraId="4B76621A" w14:textId="77777777" w:rsidR="007D04DF" w:rsidRDefault="007D04DF" w:rsidP="007D04DF">
      <w:pPr>
        <w:shd w:val="clear" w:color="auto" w:fill="FFFFFF"/>
        <w:jc w:val="both"/>
      </w:pPr>
    </w:p>
    <w:p w14:paraId="71CAE2EB" w14:textId="77777777" w:rsidR="002F12A7" w:rsidRDefault="002F12A7" w:rsidP="00C576B1">
      <w:pPr>
        <w:shd w:val="clear" w:color="auto" w:fill="FFFFFF"/>
        <w:ind w:left="5220"/>
        <w:jc w:val="right"/>
      </w:pPr>
    </w:p>
    <w:p w14:paraId="0F7040DE" w14:textId="77777777" w:rsidR="00C576B1" w:rsidRDefault="00C576B1" w:rsidP="00C576B1">
      <w:pPr>
        <w:shd w:val="clear" w:color="auto" w:fill="FFFFFF"/>
        <w:ind w:left="5220"/>
        <w:jc w:val="right"/>
      </w:pPr>
    </w:p>
    <w:p w14:paraId="607542EA" w14:textId="77777777" w:rsidR="00C576B1" w:rsidRDefault="00C576B1" w:rsidP="00C576B1">
      <w:pPr>
        <w:shd w:val="clear" w:color="auto" w:fill="FFFFFF"/>
        <w:ind w:left="5220"/>
        <w:jc w:val="right"/>
      </w:pPr>
    </w:p>
    <w:p w14:paraId="0D94E2AD" w14:textId="77777777" w:rsidR="00C576B1" w:rsidRDefault="00C576B1" w:rsidP="00C576B1">
      <w:pPr>
        <w:shd w:val="clear" w:color="auto" w:fill="FFFFFF"/>
        <w:ind w:left="5220"/>
        <w:jc w:val="right"/>
      </w:pPr>
    </w:p>
    <w:p w14:paraId="23C8CE42" w14:textId="77777777" w:rsidR="00C576B1" w:rsidRDefault="00C576B1" w:rsidP="00C576B1">
      <w:pPr>
        <w:shd w:val="clear" w:color="auto" w:fill="FFFFFF"/>
        <w:ind w:left="5220"/>
        <w:jc w:val="right"/>
      </w:pPr>
    </w:p>
    <w:p w14:paraId="699D716C" w14:textId="77777777"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14:paraId="581525F5" w14:textId="77777777"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14:paraId="3E5E0D28" w14:textId="77777777"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14:paraId="392B999D" w14:textId="77777777"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14:paraId="58B0ECF5" w14:textId="77777777"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14:paraId="167F5371" w14:textId="77777777"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14:paraId="2DB0C0C3" w14:textId="77777777"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14:paraId="70DFC0D8" w14:textId="77777777"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14:paraId="52F60DA9" w14:textId="77777777" w:rsidR="00C576B1" w:rsidRDefault="00C576B1" w:rsidP="00C576B1">
      <w:pPr>
        <w:shd w:val="clear" w:color="auto" w:fill="FFFFFF"/>
        <w:ind w:left="5220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14:paraId="4476FB83" w14:textId="77777777" w:rsidR="00C576B1" w:rsidRDefault="00C576B1" w:rsidP="00C576B1">
      <w:pPr>
        <w:shd w:val="clear" w:color="auto" w:fill="FFFFFF"/>
        <w:ind w:left="5220"/>
        <w:jc w:val="right"/>
      </w:pPr>
      <w:r>
        <w:t xml:space="preserve">университет имени А. </w:t>
      </w:r>
      <w:proofErr w:type="spellStart"/>
      <w:r>
        <w:t>Байтурсынова</w:t>
      </w:r>
      <w:proofErr w:type="spellEnd"/>
      <w:r>
        <w:t>, 2022</w:t>
      </w:r>
    </w:p>
    <w:p w14:paraId="239BB8BE" w14:textId="77777777" w:rsidR="00C576B1" w:rsidRDefault="00C576B1" w:rsidP="00C576B1">
      <w:pPr>
        <w:shd w:val="clear" w:color="auto" w:fill="FFFFFF"/>
        <w:ind w:left="5220"/>
        <w:jc w:val="right"/>
      </w:pPr>
    </w:p>
    <w:p w14:paraId="280B16EF" w14:textId="77777777" w:rsidR="00C576B1" w:rsidRDefault="00C576B1" w:rsidP="00C576B1">
      <w:pPr>
        <w:pStyle w:val="a5"/>
        <w:ind w:right="18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14:paraId="4C7B945B" w14:textId="77777777" w:rsidR="00C576B1" w:rsidRDefault="00C576B1" w:rsidP="00C576B1">
      <w:pPr>
        <w:pStyle w:val="a5"/>
        <w:ind w:right="187"/>
        <w:jc w:val="center"/>
        <w:rPr>
          <w:b/>
          <w:bCs/>
          <w:sz w:val="28"/>
          <w:szCs w:val="28"/>
        </w:rPr>
      </w:pPr>
    </w:p>
    <w:tbl>
      <w:tblPr>
        <w:tblW w:w="1009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284"/>
        <w:gridCol w:w="284"/>
        <w:gridCol w:w="866"/>
        <w:gridCol w:w="7780"/>
        <w:gridCol w:w="597"/>
        <w:gridCol w:w="284"/>
      </w:tblGrid>
      <w:tr w:rsidR="00C576B1" w:rsidRPr="001B5D70" w14:paraId="28216A7E" w14:textId="77777777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14:paraId="3BF7567A" w14:textId="77777777"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930" w:type="dxa"/>
            <w:gridSpan w:val="3"/>
            <w:shd w:val="clear" w:color="auto" w:fill="auto"/>
          </w:tcPr>
          <w:p w14:paraId="1ABD63FC" w14:textId="77777777" w:rsidR="00C576B1" w:rsidRPr="008923FB" w:rsidRDefault="00C576B1" w:rsidP="006D5C5C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  <w:lang w:val="kk-KZ"/>
              </w:rPr>
            </w:pPr>
            <w:r w:rsidRPr="008923FB">
              <w:rPr>
                <w:bCs/>
                <w:sz w:val="28"/>
                <w:szCs w:val="28"/>
              </w:rPr>
              <w:t>Область применения</w:t>
            </w:r>
            <w:r w:rsidR="003E27D1">
              <w:rPr>
                <w:bCs/>
                <w:sz w:val="28"/>
                <w:szCs w:val="28"/>
              </w:rPr>
              <w:t xml:space="preserve"> </w:t>
            </w:r>
            <w:r w:rsidRPr="008923FB">
              <w:rPr>
                <w:bCs/>
                <w:sz w:val="28"/>
                <w:szCs w:val="28"/>
              </w:rPr>
              <w:t>…………………………………………………...……</w:t>
            </w:r>
            <w:r w:rsidR="003E27D1">
              <w:rPr>
                <w:bCs/>
                <w:sz w:val="28"/>
                <w:szCs w:val="28"/>
                <w:lang w:val="kk-KZ"/>
              </w:rPr>
              <w:t>.</w:t>
            </w:r>
          </w:p>
        </w:tc>
        <w:tc>
          <w:tcPr>
            <w:tcW w:w="597" w:type="dxa"/>
            <w:shd w:val="clear" w:color="auto" w:fill="auto"/>
          </w:tcPr>
          <w:p w14:paraId="6EB16FF8" w14:textId="69532491" w:rsidR="00C576B1" w:rsidRPr="008923FB" w:rsidRDefault="009107A6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C576B1" w:rsidRPr="001B5D70" w14:paraId="4CE20420" w14:textId="77777777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14:paraId="24FF1EBE" w14:textId="77777777"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930" w:type="dxa"/>
            <w:gridSpan w:val="3"/>
            <w:shd w:val="clear" w:color="auto" w:fill="auto"/>
          </w:tcPr>
          <w:p w14:paraId="6A4B36FD" w14:textId="77777777" w:rsidR="00C576B1" w:rsidRPr="008923FB" w:rsidRDefault="00C576B1" w:rsidP="0082293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Нормативны</w:t>
            </w:r>
            <w:r w:rsidR="003E27D1">
              <w:rPr>
                <w:bCs/>
                <w:sz w:val="28"/>
                <w:szCs w:val="28"/>
              </w:rPr>
              <w:t>е ссылки …………………………………………………………</w:t>
            </w:r>
          </w:p>
        </w:tc>
        <w:tc>
          <w:tcPr>
            <w:tcW w:w="597" w:type="dxa"/>
            <w:shd w:val="clear" w:color="auto" w:fill="auto"/>
          </w:tcPr>
          <w:p w14:paraId="62896B30" w14:textId="0C8B9333" w:rsidR="00C576B1" w:rsidRPr="008923FB" w:rsidRDefault="009107A6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3E27D1" w:rsidRPr="001B5D70" w14:paraId="4D2961F7" w14:textId="77777777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14:paraId="15C52ADA" w14:textId="77777777" w:rsidR="003E27D1" w:rsidRPr="008923FB" w:rsidRDefault="003E27D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930" w:type="dxa"/>
            <w:gridSpan w:val="3"/>
            <w:shd w:val="clear" w:color="auto" w:fill="auto"/>
          </w:tcPr>
          <w:p w14:paraId="48099DE6" w14:textId="77777777" w:rsidR="003E27D1" w:rsidRPr="008923FB" w:rsidRDefault="003E27D1" w:rsidP="0082293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Опр</w:t>
            </w:r>
            <w:r>
              <w:rPr>
                <w:bCs/>
                <w:sz w:val="28"/>
                <w:szCs w:val="28"/>
              </w:rPr>
              <w:t>еделения ………………………………………………………….</w:t>
            </w:r>
            <w:r w:rsidRPr="008923FB">
              <w:rPr>
                <w:bCs/>
                <w:sz w:val="28"/>
                <w:szCs w:val="28"/>
              </w:rPr>
              <w:t>…</w:t>
            </w:r>
            <w:r>
              <w:rPr>
                <w:bCs/>
                <w:sz w:val="28"/>
                <w:szCs w:val="28"/>
              </w:rPr>
              <w:t>…</w:t>
            </w:r>
            <w:r w:rsidRPr="008923FB">
              <w:rPr>
                <w:bCs/>
                <w:sz w:val="28"/>
                <w:szCs w:val="28"/>
              </w:rPr>
              <w:t>…</w:t>
            </w:r>
          </w:p>
        </w:tc>
        <w:tc>
          <w:tcPr>
            <w:tcW w:w="597" w:type="dxa"/>
            <w:shd w:val="clear" w:color="auto" w:fill="auto"/>
          </w:tcPr>
          <w:p w14:paraId="33FB5CF1" w14:textId="0B0E1EFA" w:rsidR="003E27D1" w:rsidRDefault="009107A6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C576B1" w:rsidRPr="001B5D70" w14:paraId="46ABB354" w14:textId="77777777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14:paraId="47A02775" w14:textId="77777777"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930" w:type="dxa"/>
            <w:gridSpan w:val="3"/>
            <w:shd w:val="clear" w:color="auto" w:fill="auto"/>
          </w:tcPr>
          <w:p w14:paraId="66168E77" w14:textId="77777777" w:rsidR="00C576B1" w:rsidRPr="008923FB" w:rsidRDefault="00C576B1" w:rsidP="0082293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Обозначения и сокращен</w:t>
            </w:r>
            <w:r w:rsidR="003E27D1">
              <w:rPr>
                <w:bCs/>
                <w:sz w:val="28"/>
                <w:szCs w:val="28"/>
              </w:rPr>
              <w:t>ия ……………………………………………........</w:t>
            </w:r>
          </w:p>
        </w:tc>
        <w:tc>
          <w:tcPr>
            <w:tcW w:w="597" w:type="dxa"/>
            <w:shd w:val="clear" w:color="auto" w:fill="auto"/>
          </w:tcPr>
          <w:p w14:paraId="0A6458B4" w14:textId="4F26B56B" w:rsidR="00C576B1" w:rsidRPr="008923FB" w:rsidRDefault="00C046E0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C576B1" w:rsidRPr="001B5D70" w14:paraId="3BCD9828" w14:textId="77777777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14:paraId="440B715C" w14:textId="77777777"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930" w:type="dxa"/>
            <w:gridSpan w:val="3"/>
            <w:shd w:val="clear" w:color="auto" w:fill="auto"/>
          </w:tcPr>
          <w:p w14:paraId="0608BA15" w14:textId="77777777" w:rsidR="00C576B1" w:rsidRPr="008923FB" w:rsidRDefault="00C576B1" w:rsidP="00782897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 xml:space="preserve">Ответственность и </w:t>
            </w:r>
            <w:r w:rsidR="003E27D1">
              <w:rPr>
                <w:bCs/>
                <w:sz w:val="28"/>
                <w:szCs w:val="28"/>
              </w:rPr>
              <w:t>полномочия</w:t>
            </w:r>
            <w:r w:rsidR="00782897">
              <w:t xml:space="preserve"> </w:t>
            </w:r>
            <w:r w:rsidR="00782897" w:rsidRPr="00782897">
              <w:rPr>
                <w:bCs/>
                <w:sz w:val="28"/>
                <w:szCs w:val="28"/>
              </w:rPr>
              <w:t>подразделения</w:t>
            </w:r>
            <w:r w:rsidR="003E27D1">
              <w:rPr>
                <w:bCs/>
                <w:sz w:val="28"/>
                <w:szCs w:val="28"/>
              </w:rPr>
              <w:t xml:space="preserve"> …………………………..</w:t>
            </w:r>
          </w:p>
        </w:tc>
        <w:tc>
          <w:tcPr>
            <w:tcW w:w="597" w:type="dxa"/>
            <w:shd w:val="clear" w:color="auto" w:fill="auto"/>
          </w:tcPr>
          <w:p w14:paraId="17D75B13" w14:textId="01207B56" w:rsidR="00C576B1" w:rsidRPr="008923FB" w:rsidRDefault="00C046E0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C576B1" w:rsidRPr="001B5D70" w14:paraId="44500306" w14:textId="77777777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14:paraId="59530F78" w14:textId="77777777"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930" w:type="dxa"/>
            <w:gridSpan w:val="3"/>
            <w:shd w:val="clear" w:color="auto" w:fill="auto"/>
          </w:tcPr>
          <w:p w14:paraId="62855FBC" w14:textId="77777777" w:rsidR="00C576B1" w:rsidRPr="008923FB" w:rsidRDefault="00C576B1" w:rsidP="0082293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Общие положения</w:t>
            </w:r>
            <w:r w:rsidR="003E27D1">
              <w:rPr>
                <w:bCs/>
                <w:sz w:val="28"/>
                <w:szCs w:val="28"/>
              </w:rPr>
              <w:t xml:space="preserve"> …………………………………………………</w:t>
            </w:r>
            <w:r w:rsidRPr="008923FB">
              <w:rPr>
                <w:bCs/>
                <w:sz w:val="28"/>
                <w:szCs w:val="28"/>
              </w:rPr>
              <w:t>………...</w:t>
            </w:r>
          </w:p>
        </w:tc>
        <w:tc>
          <w:tcPr>
            <w:tcW w:w="597" w:type="dxa"/>
            <w:shd w:val="clear" w:color="auto" w:fill="auto"/>
          </w:tcPr>
          <w:p w14:paraId="31B693C7" w14:textId="64603A7C" w:rsidR="00C576B1" w:rsidRPr="008923FB" w:rsidRDefault="00C046E0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5</w:t>
            </w:r>
          </w:p>
        </w:tc>
      </w:tr>
      <w:tr w:rsidR="00C576B1" w:rsidRPr="001B5D70" w14:paraId="1E126119" w14:textId="77777777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14:paraId="4C90CCD4" w14:textId="77777777"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930" w:type="dxa"/>
            <w:gridSpan w:val="3"/>
            <w:shd w:val="clear" w:color="auto" w:fill="auto"/>
          </w:tcPr>
          <w:p w14:paraId="6A0EBE13" w14:textId="77777777"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 xml:space="preserve">Описание деятельности </w:t>
            </w:r>
            <w:r>
              <w:rPr>
                <w:bCs/>
                <w:sz w:val="28"/>
                <w:szCs w:val="28"/>
              </w:rPr>
              <w:t>………………</w:t>
            </w:r>
            <w:r w:rsidRPr="008923FB">
              <w:rPr>
                <w:bCs/>
                <w:sz w:val="28"/>
                <w:szCs w:val="28"/>
              </w:rPr>
              <w:t>…………………………………</w:t>
            </w:r>
            <w:r w:rsidR="003E27D1">
              <w:rPr>
                <w:bCs/>
                <w:sz w:val="28"/>
                <w:szCs w:val="28"/>
              </w:rPr>
              <w:t>…</w:t>
            </w:r>
            <w:r w:rsidRPr="008923FB">
              <w:rPr>
                <w:bCs/>
                <w:sz w:val="28"/>
                <w:szCs w:val="28"/>
              </w:rPr>
              <w:t>…</w:t>
            </w:r>
          </w:p>
          <w:p w14:paraId="529ECFAB" w14:textId="77777777"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§1 </w:t>
            </w:r>
            <w:r w:rsidR="00482539" w:rsidRPr="00482539">
              <w:rPr>
                <w:bCs/>
                <w:sz w:val="28"/>
                <w:szCs w:val="28"/>
              </w:rPr>
              <w:t xml:space="preserve">Структура и основная цель подразделения </w:t>
            </w:r>
            <w:r>
              <w:rPr>
                <w:bCs/>
                <w:sz w:val="28"/>
                <w:szCs w:val="28"/>
              </w:rPr>
              <w:t>……………………………….</w:t>
            </w:r>
          </w:p>
          <w:p w14:paraId="3191BB1F" w14:textId="77777777"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§2 Основные задачи и функции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……………………………………………</w:t>
            </w:r>
          </w:p>
          <w:p w14:paraId="3EC47299" w14:textId="77777777"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§3 Права и обязанности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…………………………………………………….</w:t>
            </w:r>
          </w:p>
          <w:p w14:paraId="116D255C" w14:textId="77777777"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§4 Должностная ответственность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………………………………………….</w:t>
            </w:r>
          </w:p>
          <w:p w14:paraId="233F02BB" w14:textId="77777777"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§5 Материально-техническое обеспечение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……………………………….</w:t>
            </w:r>
          </w:p>
          <w:p w14:paraId="43587E46" w14:textId="77777777"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§6 Взаимодействие с другими подразделениями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</w:t>
            </w:r>
          </w:p>
          <w:p w14:paraId="34F12211" w14:textId="77777777" w:rsidR="00C576B1" w:rsidRPr="008923FB" w:rsidRDefault="00C576B1" w:rsidP="003E27D1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§7 Поощрение сотрудников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………………………………………………..</w:t>
            </w:r>
          </w:p>
        </w:tc>
        <w:tc>
          <w:tcPr>
            <w:tcW w:w="597" w:type="dxa"/>
            <w:shd w:val="clear" w:color="auto" w:fill="auto"/>
          </w:tcPr>
          <w:p w14:paraId="21B4A977" w14:textId="474264F1" w:rsidR="003E27D1" w:rsidRDefault="00D24560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  <w:p w14:paraId="2AD5F20E" w14:textId="0F47BCC1" w:rsidR="003E27D1" w:rsidRDefault="00D24560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  <w:p w14:paraId="6CB3C2EC" w14:textId="627614F2" w:rsidR="003E27D1" w:rsidRDefault="00D24560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  <w:p w14:paraId="4749CEA5" w14:textId="2F360A5D" w:rsidR="003E27D1" w:rsidRDefault="00D24560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  <w:p w14:paraId="758973F8" w14:textId="56C2B61F" w:rsidR="003E27D1" w:rsidRDefault="00D24560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  <w:p w14:paraId="3532DDBE" w14:textId="325F61CD" w:rsidR="003E27D1" w:rsidRDefault="00D24560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  <w:p w14:paraId="7B71842F" w14:textId="448F8A79" w:rsidR="003E27D1" w:rsidRDefault="00D24560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  <w:p w14:paraId="4CE8E7D3" w14:textId="5144184A" w:rsidR="00C576B1" w:rsidRPr="008923FB" w:rsidRDefault="00D24560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</w:tr>
      <w:tr w:rsidR="00C576B1" w:rsidRPr="001B5D70" w14:paraId="3E044EC2" w14:textId="77777777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14:paraId="4223AE95" w14:textId="77777777"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930" w:type="dxa"/>
            <w:gridSpan w:val="3"/>
            <w:shd w:val="clear" w:color="auto" w:fill="auto"/>
          </w:tcPr>
          <w:p w14:paraId="6DED744D" w14:textId="77777777" w:rsidR="00C576B1" w:rsidRPr="008923FB" w:rsidRDefault="00C576B1" w:rsidP="003E27D1">
            <w:pPr>
              <w:pStyle w:val="a5"/>
              <w:snapToGrid w:val="0"/>
              <w:ind w:right="-308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Порядок внесения изменений</w:t>
            </w:r>
            <w:r w:rsidR="003E27D1">
              <w:rPr>
                <w:bCs/>
                <w:sz w:val="28"/>
                <w:szCs w:val="28"/>
              </w:rPr>
              <w:t xml:space="preserve"> …..</w:t>
            </w:r>
            <w:r w:rsidRPr="008923FB">
              <w:rPr>
                <w:bCs/>
                <w:sz w:val="28"/>
                <w:szCs w:val="28"/>
              </w:rPr>
              <w:t>……………………………………………</w:t>
            </w:r>
            <w:r w:rsidR="003E27D1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597" w:type="dxa"/>
            <w:shd w:val="clear" w:color="auto" w:fill="auto"/>
          </w:tcPr>
          <w:p w14:paraId="49939693" w14:textId="7FD14E89" w:rsidR="00C576B1" w:rsidRPr="008923FB" w:rsidRDefault="00D24560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</w:tr>
      <w:tr w:rsidR="00C576B1" w:rsidRPr="001B5D70" w14:paraId="28BEED23" w14:textId="77777777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14:paraId="464E3BA6" w14:textId="77777777"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930" w:type="dxa"/>
            <w:gridSpan w:val="3"/>
            <w:shd w:val="clear" w:color="auto" w:fill="auto"/>
          </w:tcPr>
          <w:p w14:paraId="42531A9C" w14:textId="77777777" w:rsidR="00C576B1" w:rsidRPr="008923FB" w:rsidRDefault="00C576B1" w:rsidP="003E27D1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Согласование, хранение и рассылка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 w:rsidRPr="008923FB">
              <w:rPr>
                <w:bCs/>
                <w:sz w:val="28"/>
                <w:szCs w:val="28"/>
              </w:rPr>
              <w:t>……………………………………</w:t>
            </w:r>
            <w:r w:rsidR="003E27D1">
              <w:rPr>
                <w:bCs/>
                <w:sz w:val="28"/>
                <w:szCs w:val="28"/>
              </w:rPr>
              <w:t>..</w:t>
            </w:r>
          </w:p>
        </w:tc>
        <w:tc>
          <w:tcPr>
            <w:tcW w:w="597" w:type="dxa"/>
            <w:shd w:val="clear" w:color="auto" w:fill="auto"/>
          </w:tcPr>
          <w:p w14:paraId="09309B35" w14:textId="03341858" w:rsidR="00C576B1" w:rsidRPr="008923FB" w:rsidRDefault="00D24560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</w:tr>
      <w:tr w:rsidR="00C576B1" w:rsidRPr="001B5D70" w14:paraId="4DDF7EE5" w14:textId="77777777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14:paraId="3F9C29FD" w14:textId="77777777"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930" w:type="dxa"/>
            <w:gridSpan w:val="3"/>
            <w:shd w:val="clear" w:color="auto" w:fill="auto"/>
          </w:tcPr>
          <w:p w14:paraId="65039351" w14:textId="77777777" w:rsidR="00C576B1" w:rsidRPr="008923FB" w:rsidRDefault="00C576B1" w:rsidP="003E27D1">
            <w:pPr>
              <w:pStyle w:val="a5"/>
              <w:snapToGrid w:val="0"/>
              <w:ind w:right="-12"/>
              <w:jc w:val="both"/>
              <w:rPr>
                <w:bCs/>
                <w:sz w:val="28"/>
                <w:szCs w:val="28"/>
                <w:lang w:val="kk-KZ"/>
              </w:rPr>
            </w:pPr>
          </w:p>
        </w:tc>
        <w:tc>
          <w:tcPr>
            <w:tcW w:w="597" w:type="dxa"/>
            <w:shd w:val="clear" w:color="auto" w:fill="auto"/>
          </w:tcPr>
          <w:p w14:paraId="55378468" w14:textId="77777777" w:rsidR="00C576B1" w:rsidRPr="008923FB" w:rsidRDefault="00C576B1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</w:p>
        </w:tc>
      </w:tr>
      <w:tr w:rsidR="00C576B1" w14:paraId="2CDBD6D3" w14:textId="77777777" w:rsidTr="009E5121">
        <w:tblPrEx>
          <w:tblCellMar>
            <w:left w:w="0" w:type="dxa"/>
            <w:right w:w="0" w:type="dxa"/>
          </w:tblCellMar>
        </w:tblPrEx>
        <w:tc>
          <w:tcPr>
            <w:tcW w:w="568" w:type="dxa"/>
            <w:gridSpan w:val="2"/>
            <w:shd w:val="clear" w:color="auto" w:fill="auto"/>
          </w:tcPr>
          <w:p w14:paraId="1213ED5D" w14:textId="77777777" w:rsidR="00C576B1" w:rsidRDefault="00C576B1" w:rsidP="003E27D1">
            <w:pPr>
              <w:pStyle w:val="a5"/>
              <w:snapToGrid w:val="0"/>
              <w:ind w:right="14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66" w:type="dxa"/>
            <w:shd w:val="clear" w:color="auto" w:fill="auto"/>
          </w:tcPr>
          <w:p w14:paraId="2185B7EB" w14:textId="77777777" w:rsidR="00C576B1" w:rsidRDefault="00C576B1" w:rsidP="00822935">
            <w:pPr>
              <w:pStyle w:val="a5"/>
              <w:snapToGrid w:val="0"/>
              <w:ind w:right="187"/>
              <w:rPr>
                <w:bCs/>
                <w:sz w:val="28"/>
                <w:szCs w:val="28"/>
              </w:rPr>
            </w:pPr>
          </w:p>
        </w:tc>
        <w:tc>
          <w:tcPr>
            <w:tcW w:w="8661" w:type="dxa"/>
            <w:gridSpan w:val="3"/>
            <w:shd w:val="clear" w:color="auto" w:fill="auto"/>
          </w:tcPr>
          <w:p w14:paraId="21ED6F84" w14:textId="77777777" w:rsidR="00C576B1" w:rsidRDefault="00C576B1" w:rsidP="00822935">
            <w:pPr>
              <w:snapToGrid w:val="0"/>
              <w:rPr>
                <w:b/>
                <w:bCs/>
                <w:sz w:val="28"/>
                <w:szCs w:val="28"/>
              </w:rPr>
            </w:pPr>
          </w:p>
        </w:tc>
      </w:tr>
    </w:tbl>
    <w:p w14:paraId="08CD1527" w14:textId="77777777" w:rsidR="00C576B1" w:rsidRDefault="00C576B1" w:rsidP="00C576B1">
      <w:pPr>
        <w:keepNext/>
        <w:widowControl w:val="0"/>
        <w:shd w:val="clear" w:color="auto" w:fill="FFFFFF"/>
        <w:tabs>
          <w:tab w:val="left" w:pos="567"/>
        </w:tabs>
        <w:autoSpaceDE w:val="0"/>
        <w:rPr>
          <w:b/>
          <w:sz w:val="28"/>
          <w:szCs w:val="28"/>
        </w:rPr>
      </w:pPr>
    </w:p>
    <w:p w14:paraId="3EB12AFF" w14:textId="77777777" w:rsidR="00C576B1" w:rsidRDefault="00C576B1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2DCB4A76" w14:textId="77777777" w:rsidR="00C576B1" w:rsidRPr="00A23101" w:rsidRDefault="00C576B1" w:rsidP="00A23101">
      <w:pPr>
        <w:keepNext/>
        <w:widowControl w:val="0"/>
        <w:shd w:val="clear" w:color="auto" w:fill="FFFFFF"/>
        <w:tabs>
          <w:tab w:val="left" w:pos="567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lastRenderedPageBreak/>
        <w:t>Глава 1. Область применения</w:t>
      </w:r>
    </w:p>
    <w:p w14:paraId="6AF451D4" w14:textId="77777777" w:rsidR="00C576B1" w:rsidRPr="00A23101" w:rsidRDefault="00C576B1" w:rsidP="00A23101">
      <w:pPr>
        <w:keepNext/>
        <w:widowControl w:val="0"/>
        <w:shd w:val="clear" w:color="auto" w:fill="FFFFFF"/>
        <w:tabs>
          <w:tab w:val="left" w:pos="567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14:paraId="39F41E5D" w14:textId="284A75CA" w:rsidR="00C576B1" w:rsidRPr="00A23101" w:rsidRDefault="00C576B1" w:rsidP="00A23101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Настоящее </w:t>
      </w:r>
      <w:r w:rsidR="00572E7C" w:rsidRPr="00A23101">
        <w:rPr>
          <w:sz w:val="28"/>
          <w:szCs w:val="28"/>
        </w:rPr>
        <w:t>п</w:t>
      </w:r>
      <w:r w:rsidRPr="00A23101">
        <w:rPr>
          <w:sz w:val="28"/>
          <w:szCs w:val="28"/>
        </w:rPr>
        <w:t>оложение</w:t>
      </w:r>
      <w:r w:rsidR="00572E7C" w:rsidRPr="00A23101">
        <w:rPr>
          <w:sz w:val="28"/>
          <w:szCs w:val="28"/>
        </w:rPr>
        <w:t xml:space="preserve"> подразделения (далее – Положение)</w:t>
      </w:r>
      <w:r w:rsidRPr="00A23101">
        <w:rPr>
          <w:sz w:val="28"/>
          <w:szCs w:val="28"/>
        </w:rPr>
        <w:t xml:space="preserve"> устанавливает требования по административно-правовому закреплению за </w:t>
      </w:r>
      <w:r w:rsidR="00E666A5">
        <w:rPr>
          <w:sz w:val="28"/>
          <w:szCs w:val="28"/>
        </w:rPr>
        <w:t>лабораторией инновационного инжиниринга</w:t>
      </w:r>
      <w:r w:rsidR="00247FA4">
        <w:rPr>
          <w:sz w:val="28"/>
          <w:szCs w:val="28"/>
        </w:rPr>
        <w:t xml:space="preserve"> кафедры программного обеспечения (далее – лаборатория)</w:t>
      </w:r>
      <w:r w:rsidR="0012651A" w:rsidRPr="00A23101">
        <w:rPr>
          <w:sz w:val="28"/>
          <w:szCs w:val="28"/>
        </w:rPr>
        <w:t xml:space="preserve"> е</w:t>
      </w:r>
      <w:r w:rsidR="00C35299">
        <w:rPr>
          <w:sz w:val="28"/>
          <w:szCs w:val="28"/>
        </w:rPr>
        <w:t>е</w:t>
      </w:r>
      <w:r w:rsidR="0012651A" w:rsidRPr="00A23101">
        <w:rPr>
          <w:sz w:val="28"/>
          <w:szCs w:val="28"/>
        </w:rPr>
        <w:t xml:space="preserve"> </w:t>
      </w:r>
      <w:r w:rsidRPr="00A23101">
        <w:rPr>
          <w:sz w:val="28"/>
          <w:szCs w:val="28"/>
        </w:rPr>
        <w:t>структуры, функциональных обязанностей, полномочий (прав) и ответ</w:t>
      </w:r>
      <w:r w:rsidR="009E5121" w:rsidRPr="00A23101">
        <w:rPr>
          <w:sz w:val="28"/>
          <w:szCs w:val="28"/>
        </w:rPr>
        <w:t>ственности</w:t>
      </w:r>
      <w:r w:rsidRPr="00A23101">
        <w:rPr>
          <w:sz w:val="28"/>
          <w:szCs w:val="28"/>
        </w:rPr>
        <w:t>.</w:t>
      </w:r>
    </w:p>
    <w:p w14:paraId="653DA26F" w14:textId="26EA189D" w:rsidR="00C576B1" w:rsidRPr="00A23101" w:rsidRDefault="00C576B1" w:rsidP="00A23101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Требования настоящего </w:t>
      </w:r>
      <w:r w:rsidR="00572E7C" w:rsidRPr="00A23101">
        <w:rPr>
          <w:sz w:val="28"/>
          <w:szCs w:val="28"/>
        </w:rPr>
        <w:t>П</w:t>
      </w:r>
      <w:r w:rsidRPr="00A23101">
        <w:rPr>
          <w:sz w:val="28"/>
          <w:szCs w:val="28"/>
        </w:rPr>
        <w:t>оложения обязательны для руководства всеми сотрудниками подразделения и являются основанием для разработки должностных инструкций сотрудников подразделения.</w:t>
      </w:r>
    </w:p>
    <w:p w14:paraId="088D7590" w14:textId="77777777"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35E3C4BE" w14:textId="77777777" w:rsidR="00C576B1" w:rsidRPr="00A23101" w:rsidRDefault="00C576B1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x-none"/>
        </w:rPr>
      </w:pPr>
      <w:r w:rsidRPr="00A23101">
        <w:rPr>
          <w:b/>
          <w:sz w:val="28"/>
          <w:szCs w:val="28"/>
        </w:rPr>
        <w:t xml:space="preserve">Глава </w:t>
      </w:r>
      <w:r w:rsidRPr="00A23101">
        <w:rPr>
          <w:b/>
          <w:sz w:val="28"/>
          <w:szCs w:val="28"/>
          <w:lang w:val="x-none"/>
        </w:rPr>
        <w:t>2</w:t>
      </w:r>
      <w:r w:rsidRPr="00A23101">
        <w:rPr>
          <w:b/>
          <w:sz w:val="28"/>
          <w:szCs w:val="28"/>
        </w:rPr>
        <w:t>.</w:t>
      </w:r>
      <w:r w:rsidRPr="00A23101">
        <w:rPr>
          <w:b/>
          <w:sz w:val="28"/>
          <w:szCs w:val="28"/>
          <w:lang w:val="x-none"/>
        </w:rPr>
        <w:t xml:space="preserve"> Нормативные ссылки</w:t>
      </w:r>
    </w:p>
    <w:p w14:paraId="7DFF8609" w14:textId="77777777"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4EC5FF61" w14:textId="77777777" w:rsidR="00C576B1" w:rsidRPr="00A23101" w:rsidRDefault="00C576B1" w:rsidP="00A23101">
      <w:pPr>
        <w:pStyle w:val="a8"/>
        <w:numPr>
          <w:ilvl w:val="0"/>
          <w:numId w:val="4"/>
        </w:numPr>
        <w:shd w:val="clear" w:color="auto" w:fill="FFFFFF"/>
        <w:tabs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 xml:space="preserve">Настоящее </w:t>
      </w:r>
      <w:r w:rsidR="00572E7C" w:rsidRPr="00A23101">
        <w:rPr>
          <w:color w:val="000000"/>
          <w:sz w:val="28"/>
          <w:szCs w:val="28"/>
        </w:rPr>
        <w:t>П</w:t>
      </w:r>
      <w:r w:rsidRPr="00A23101">
        <w:rPr>
          <w:color w:val="000000"/>
          <w:sz w:val="28"/>
          <w:szCs w:val="28"/>
        </w:rPr>
        <w:t>оложение разработано на основании следующих нормативных документов:</w:t>
      </w:r>
    </w:p>
    <w:p w14:paraId="1CE30CAC" w14:textId="77777777" w:rsidR="00C576B1" w:rsidRPr="00A23101" w:rsidRDefault="00C576B1" w:rsidP="00A23101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3101">
        <w:rPr>
          <w:rFonts w:ascii="Times New Roman" w:hAnsi="Times New Roman" w:cs="Times New Roman"/>
          <w:sz w:val="28"/>
          <w:szCs w:val="28"/>
        </w:rPr>
        <w:t>Трудовой кодекс РК от 23 ноября 2015</w:t>
      </w:r>
      <w:r w:rsidR="0012651A" w:rsidRPr="00A23101">
        <w:rPr>
          <w:rFonts w:ascii="Times New Roman" w:hAnsi="Times New Roman" w:cs="Times New Roman"/>
          <w:sz w:val="28"/>
          <w:szCs w:val="28"/>
        </w:rPr>
        <w:t xml:space="preserve"> </w:t>
      </w:r>
      <w:r w:rsidRPr="00A23101">
        <w:rPr>
          <w:rFonts w:ascii="Times New Roman" w:hAnsi="Times New Roman" w:cs="Times New Roman"/>
          <w:sz w:val="28"/>
          <w:szCs w:val="28"/>
        </w:rPr>
        <w:t>г.</w:t>
      </w:r>
      <w:r w:rsidR="0012651A" w:rsidRPr="00A23101">
        <w:rPr>
          <w:rFonts w:ascii="Times New Roman" w:hAnsi="Times New Roman" w:cs="Times New Roman"/>
          <w:sz w:val="28"/>
          <w:szCs w:val="28"/>
        </w:rPr>
        <w:t xml:space="preserve"> </w:t>
      </w:r>
      <w:r w:rsidRPr="00A23101">
        <w:rPr>
          <w:rFonts w:ascii="Times New Roman" w:hAnsi="Times New Roman" w:cs="Times New Roman"/>
          <w:sz w:val="28"/>
          <w:szCs w:val="28"/>
        </w:rPr>
        <w:t xml:space="preserve">№ </w:t>
      </w:r>
      <w:r w:rsidRPr="00A23101">
        <w:rPr>
          <w:rFonts w:ascii="Times New Roman" w:hAnsi="Times New Roman" w:cs="Times New Roman"/>
          <w:bCs/>
          <w:sz w:val="28"/>
          <w:szCs w:val="28"/>
        </w:rPr>
        <w:t>414-V</w:t>
      </w:r>
      <w:r w:rsidRPr="00A23101">
        <w:rPr>
          <w:rFonts w:ascii="Times New Roman" w:hAnsi="Times New Roman" w:cs="Times New Roman"/>
          <w:sz w:val="28"/>
          <w:szCs w:val="28"/>
        </w:rPr>
        <w:t>;</w:t>
      </w:r>
    </w:p>
    <w:p w14:paraId="74B17CF4" w14:textId="3C663E5F" w:rsidR="00C576B1" w:rsidRPr="00247FA4" w:rsidRDefault="00C576B1" w:rsidP="00A23101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7FA4">
        <w:rPr>
          <w:rFonts w:ascii="Times New Roman" w:hAnsi="Times New Roman" w:cs="Times New Roman"/>
          <w:sz w:val="28"/>
          <w:szCs w:val="28"/>
        </w:rPr>
        <w:t>Закон РК «Об образовании» от 27 июля 2007</w:t>
      </w:r>
      <w:r w:rsidR="0012651A" w:rsidRPr="00247FA4">
        <w:rPr>
          <w:rFonts w:ascii="Times New Roman" w:hAnsi="Times New Roman" w:cs="Times New Roman"/>
          <w:sz w:val="28"/>
          <w:szCs w:val="28"/>
        </w:rPr>
        <w:t xml:space="preserve"> </w:t>
      </w:r>
      <w:r w:rsidRPr="00247FA4">
        <w:rPr>
          <w:rFonts w:ascii="Times New Roman" w:hAnsi="Times New Roman" w:cs="Times New Roman"/>
          <w:sz w:val="28"/>
          <w:szCs w:val="28"/>
        </w:rPr>
        <w:t>г.</w:t>
      </w:r>
      <w:r w:rsidR="0012651A" w:rsidRPr="00247FA4">
        <w:rPr>
          <w:rFonts w:ascii="Times New Roman" w:hAnsi="Times New Roman" w:cs="Times New Roman"/>
          <w:sz w:val="28"/>
          <w:szCs w:val="28"/>
        </w:rPr>
        <w:t xml:space="preserve"> </w:t>
      </w:r>
      <w:r w:rsidRPr="00247FA4">
        <w:rPr>
          <w:rFonts w:ascii="Times New Roman" w:hAnsi="Times New Roman" w:cs="Times New Roman"/>
          <w:sz w:val="28"/>
          <w:szCs w:val="28"/>
        </w:rPr>
        <w:t>№319</w:t>
      </w:r>
      <w:r w:rsidRPr="00247FA4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247FA4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247FA4">
        <w:rPr>
          <w:rFonts w:ascii="Times New Roman" w:hAnsi="Times New Roman" w:cs="Times New Roman"/>
          <w:sz w:val="28"/>
          <w:szCs w:val="28"/>
        </w:rPr>
        <w:t>;</w:t>
      </w:r>
    </w:p>
    <w:p w14:paraId="58138BD5" w14:textId="77777777" w:rsidR="00C576B1" w:rsidRPr="00A23101" w:rsidRDefault="00C576B1" w:rsidP="00A23101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Устав</w:t>
      </w:r>
      <w:r w:rsidR="009E5121" w:rsidRPr="00A23101">
        <w:rPr>
          <w:sz w:val="28"/>
          <w:szCs w:val="28"/>
        </w:rPr>
        <w:t> </w:t>
      </w:r>
      <w:r w:rsidRPr="00A23101">
        <w:rPr>
          <w:sz w:val="28"/>
          <w:szCs w:val="28"/>
        </w:rPr>
        <w:t xml:space="preserve">НАО «Костанайский региональный университет имени </w:t>
      </w:r>
      <w:r w:rsidR="009E5121" w:rsidRPr="00A23101">
        <w:rPr>
          <w:sz w:val="28"/>
          <w:szCs w:val="28"/>
        </w:rPr>
        <w:t>А.</w:t>
      </w:r>
      <w:r w:rsidRPr="00A23101">
        <w:rPr>
          <w:sz w:val="28"/>
          <w:szCs w:val="28"/>
        </w:rPr>
        <w:t>Байтурсынова», утвержден</w:t>
      </w:r>
      <w:r w:rsidR="009E5121" w:rsidRPr="00A23101">
        <w:rPr>
          <w:sz w:val="28"/>
          <w:szCs w:val="28"/>
        </w:rPr>
        <w:t>ный</w:t>
      </w:r>
      <w:r w:rsidRPr="00A23101">
        <w:rPr>
          <w:sz w:val="28"/>
          <w:szCs w:val="28"/>
        </w:rPr>
        <w:t xml:space="preserve"> приказом Председателя Комитета государственного имущества и приватизации Министерства финансов Республики Казахстан от 05 июня 2020 года</w:t>
      </w:r>
      <w:r w:rsidR="009E5121" w:rsidRPr="00A23101">
        <w:rPr>
          <w:sz w:val="28"/>
          <w:szCs w:val="28"/>
        </w:rPr>
        <w:t xml:space="preserve"> № 350</w:t>
      </w:r>
      <w:r w:rsidRPr="00A23101">
        <w:rPr>
          <w:sz w:val="28"/>
          <w:szCs w:val="28"/>
        </w:rPr>
        <w:t>;</w:t>
      </w:r>
    </w:p>
    <w:p w14:paraId="00E85980" w14:textId="77777777" w:rsidR="00C576B1" w:rsidRPr="00A23101" w:rsidRDefault="00C576B1" w:rsidP="00A23101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color w:val="000000"/>
          <w:sz w:val="28"/>
          <w:szCs w:val="28"/>
        </w:rPr>
        <w:t>СО 0</w:t>
      </w:r>
      <w:r w:rsidR="009956E9">
        <w:rPr>
          <w:color w:val="000000"/>
          <w:sz w:val="28"/>
          <w:szCs w:val="28"/>
        </w:rPr>
        <w:t>81</w:t>
      </w:r>
      <w:r w:rsidRPr="00A23101">
        <w:rPr>
          <w:color w:val="000000"/>
          <w:sz w:val="28"/>
          <w:szCs w:val="28"/>
        </w:rPr>
        <w:t>-202</w:t>
      </w:r>
      <w:r w:rsidR="009956E9">
        <w:rPr>
          <w:color w:val="000000"/>
          <w:sz w:val="28"/>
          <w:szCs w:val="28"/>
        </w:rPr>
        <w:t>2</w:t>
      </w:r>
      <w:r w:rsidRPr="00A23101">
        <w:rPr>
          <w:color w:val="000000"/>
          <w:sz w:val="28"/>
          <w:szCs w:val="28"/>
        </w:rPr>
        <w:t xml:space="preserve"> Стандарт организации. Делопроизводство;</w:t>
      </w:r>
    </w:p>
    <w:p w14:paraId="6CBE4549" w14:textId="77777777" w:rsidR="00C576B1" w:rsidRPr="00A23101" w:rsidRDefault="00C576B1" w:rsidP="00A23101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color w:val="000000"/>
          <w:sz w:val="28"/>
          <w:szCs w:val="28"/>
        </w:rPr>
        <w:t>ДП</w:t>
      </w:r>
      <w:r w:rsidR="009E5121" w:rsidRPr="00A23101">
        <w:rPr>
          <w:color w:val="000000"/>
          <w:sz w:val="28"/>
          <w:szCs w:val="28"/>
        </w:rPr>
        <w:t> </w:t>
      </w:r>
      <w:r w:rsidRPr="00A23101">
        <w:rPr>
          <w:color w:val="000000"/>
          <w:sz w:val="28"/>
          <w:szCs w:val="28"/>
        </w:rPr>
        <w:t>0</w:t>
      </w:r>
      <w:r w:rsidR="009956E9">
        <w:rPr>
          <w:color w:val="000000"/>
          <w:sz w:val="28"/>
          <w:szCs w:val="28"/>
        </w:rPr>
        <w:t>82</w:t>
      </w:r>
      <w:r w:rsidRPr="00A23101">
        <w:rPr>
          <w:color w:val="000000"/>
          <w:sz w:val="28"/>
          <w:szCs w:val="28"/>
        </w:rPr>
        <w:t>-202</w:t>
      </w:r>
      <w:r w:rsidR="009956E9">
        <w:rPr>
          <w:color w:val="000000"/>
          <w:sz w:val="28"/>
          <w:szCs w:val="28"/>
        </w:rPr>
        <w:t>2</w:t>
      </w:r>
      <w:r w:rsidRPr="00A23101">
        <w:rPr>
          <w:color w:val="000000"/>
          <w:sz w:val="28"/>
          <w:szCs w:val="28"/>
        </w:rPr>
        <w:t xml:space="preserve"> Документированная процедура. Управление документацией;</w:t>
      </w:r>
    </w:p>
    <w:p w14:paraId="5A74EDCA" w14:textId="77777777" w:rsidR="00C576B1" w:rsidRPr="00A23101" w:rsidRDefault="00C576B1" w:rsidP="00A23101">
      <w:pPr>
        <w:numPr>
          <w:ilvl w:val="0"/>
          <w:numId w:val="2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A23101">
        <w:rPr>
          <w:bCs/>
          <w:caps/>
          <w:sz w:val="28"/>
          <w:szCs w:val="28"/>
        </w:rPr>
        <w:t>СО</w:t>
      </w:r>
      <w:r w:rsidR="009E5121" w:rsidRPr="00A23101">
        <w:rPr>
          <w:bCs/>
          <w:caps/>
          <w:sz w:val="28"/>
          <w:szCs w:val="28"/>
        </w:rPr>
        <w:t> </w:t>
      </w:r>
      <w:r w:rsidRPr="00A23101">
        <w:rPr>
          <w:bCs/>
          <w:caps/>
          <w:sz w:val="28"/>
          <w:szCs w:val="28"/>
        </w:rPr>
        <w:t>064-2022</w:t>
      </w:r>
      <w:r w:rsidRPr="00A23101">
        <w:rPr>
          <w:sz w:val="28"/>
          <w:szCs w:val="28"/>
        </w:rPr>
        <w:t xml:space="preserve"> Стандарт организации. Порядок разработки, согласования и утверждения положений подразделений и должностных инструкций;</w:t>
      </w:r>
    </w:p>
    <w:p w14:paraId="52D355E5" w14:textId="77777777" w:rsidR="00C576B1" w:rsidRPr="00A23101" w:rsidRDefault="00986A25" w:rsidP="00A23101">
      <w:pPr>
        <w:numPr>
          <w:ilvl w:val="0"/>
          <w:numId w:val="2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ПР</w:t>
      </w:r>
      <w:r w:rsidR="0012651A" w:rsidRPr="00A23101">
        <w:rPr>
          <w:sz w:val="28"/>
          <w:szCs w:val="28"/>
        </w:rPr>
        <w:t> </w:t>
      </w:r>
      <w:r w:rsidRPr="00A23101">
        <w:rPr>
          <w:sz w:val="28"/>
          <w:szCs w:val="28"/>
        </w:rPr>
        <w:t>074-2022</w:t>
      </w:r>
      <w:r w:rsidR="0012651A" w:rsidRPr="00A23101">
        <w:rPr>
          <w:sz w:val="28"/>
          <w:szCs w:val="28"/>
        </w:rPr>
        <w:t xml:space="preserve"> </w:t>
      </w:r>
      <w:r w:rsidR="009956E9">
        <w:rPr>
          <w:sz w:val="28"/>
          <w:szCs w:val="28"/>
        </w:rPr>
        <w:t xml:space="preserve">Правила. </w:t>
      </w:r>
      <w:r w:rsidR="00C576B1" w:rsidRPr="00A23101">
        <w:rPr>
          <w:sz w:val="28"/>
          <w:szCs w:val="28"/>
        </w:rPr>
        <w:t>Конкурсное замещение вакантных должностей административно-управленческого персонала.</w:t>
      </w:r>
    </w:p>
    <w:p w14:paraId="1093012B" w14:textId="77777777" w:rsidR="00C576B1" w:rsidRPr="00A23101" w:rsidRDefault="00C576B1" w:rsidP="00A23101">
      <w:pPr>
        <w:keepNext/>
        <w:widowControl w:val="0"/>
        <w:shd w:val="clear" w:color="auto" w:fill="FFFFFF"/>
        <w:tabs>
          <w:tab w:val="left" w:pos="540"/>
          <w:tab w:val="left" w:pos="851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14:paraId="72A09354" w14:textId="77777777" w:rsidR="00C576B1" w:rsidRPr="00A23101" w:rsidRDefault="00C576B1" w:rsidP="00A23101">
      <w:pPr>
        <w:keepNext/>
        <w:widowControl w:val="0"/>
        <w:shd w:val="clear" w:color="auto" w:fill="FFFFFF"/>
        <w:tabs>
          <w:tab w:val="left" w:pos="540"/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x-none"/>
        </w:rPr>
      </w:pPr>
      <w:r w:rsidRPr="00A23101">
        <w:rPr>
          <w:b/>
          <w:sz w:val="28"/>
          <w:szCs w:val="28"/>
        </w:rPr>
        <w:t xml:space="preserve">Глава 3. </w:t>
      </w:r>
      <w:r w:rsidRPr="00A23101">
        <w:rPr>
          <w:b/>
          <w:sz w:val="28"/>
          <w:szCs w:val="28"/>
          <w:lang w:val="x-none"/>
        </w:rPr>
        <w:t>Определения</w:t>
      </w:r>
    </w:p>
    <w:p w14:paraId="1540ED03" w14:textId="77777777"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76D14A5A" w14:textId="77777777" w:rsidR="00C576B1" w:rsidRPr="00A23101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4. В настоящем Положении применяются следующие термины и определения:</w:t>
      </w:r>
    </w:p>
    <w:p w14:paraId="561E5CB9" w14:textId="77777777" w:rsidR="00646D0D" w:rsidRPr="00A23101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1)</w:t>
      </w:r>
      <w:r w:rsidR="009E5121" w:rsidRPr="00A23101">
        <w:rPr>
          <w:color w:val="000000"/>
          <w:sz w:val="28"/>
          <w:szCs w:val="28"/>
        </w:rPr>
        <w:t> </w:t>
      </w:r>
      <w:r w:rsidR="00646D0D" w:rsidRPr="00A23101">
        <w:rPr>
          <w:color w:val="000000"/>
          <w:sz w:val="28"/>
          <w:szCs w:val="28"/>
        </w:rPr>
        <w:t>положение подразделения – нормативный документ, устанавливающий назначение, структуру, основные функции и задачи подразделения, полномочия, ответственность и права, процедуры поощрения сотрудников подразделения;</w:t>
      </w:r>
    </w:p>
    <w:p w14:paraId="65D81320" w14:textId="77777777" w:rsidR="00C576B1" w:rsidRPr="00A23101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 xml:space="preserve">2) структурное подразделение – отдельное подразделение, определенное организационной структурой управления КРУ имени А.Байтурсынова (институт, кафедра, управление, отдел, центр, лаборатория и т.д.); </w:t>
      </w:r>
    </w:p>
    <w:p w14:paraId="2D629E60" w14:textId="77777777" w:rsidR="00C576B1" w:rsidRPr="00A23101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b/>
          <w:sz w:val="28"/>
          <w:szCs w:val="28"/>
        </w:rPr>
      </w:pPr>
      <w:r w:rsidRPr="00A23101">
        <w:rPr>
          <w:color w:val="000000"/>
          <w:sz w:val="28"/>
          <w:szCs w:val="28"/>
        </w:rPr>
        <w:t>3) должностная инструкция –</w:t>
      </w:r>
      <w:r w:rsidR="00C12F8C" w:rsidRPr="00A23101">
        <w:rPr>
          <w:color w:val="000000"/>
          <w:sz w:val="28"/>
          <w:szCs w:val="28"/>
        </w:rPr>
        <w:t xml:space="preserve"> </w:t>
      </w:r>
      <w:r w:rsidRPr="00A23101">
        <w:rPr>
          <w:color w:val="000000"/>
          <w:sz w:val="28"/>
          <w:szCs w:val="28"/>
        </w:rPr>
        <w:t xml:space="preserve">нормативный документ, издаваемый в целях регламентации организационно-правового положения работника КРУ </w:t>
      </w:r>
      <w:r w:rsidRPr="00A23101">
        <w:rPr>
          <w:color w:val="000000"/>
          <w:sz w:val="28"/>
          <w:szCs w:val="28"/>
        </w:rPr>
        <w:lastRenderedPageBreak/>
        <w:t>имени А.Байтурсынова, его обязанностей, прав, ответственности и обеспечивающий условия для его эффективной деятельности.</w:t>
      </w:r>
    </w:p>
    <w:p w14:paraId="3B6283FE" w14:textId="77777777" w:rsidR="00C576B1" w:rsidRPr="00A23101" w:rsidRDefault="00C576B1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14:paraId="4D6E8D2D" w14:textId="77777777" w:rsidR="00C576B1" w:rsidRPr="00A23101" w:rsidRDefault="00C576B1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x-none"/>
        </w:rPr>
      </w:pPr>
      <w:r w:rsidRPr="00A23101">
        <w:rPr>
          <w:b/>
          <w:sz w:val="28"/>
          <w:szCs w:val="28"/>
        </w:rPr>
        <w:t xml:space="preserve">Глава </w:t>
      </w:r>
      <w:r w:rsidRPr="00A23101">
        <w:rPr>
          <w:b/>
          <w:sz w:val="28"/>
          <w:szCs w:val="28"/>
          <w:lang w:val="x-none"/>
        </w:rPr>
        <w:t>4</w:t>
      </w:r>
      <w:r w:rsidRPr="00A23101">
        <w:rPr>
          <w:b/>
          <w:sz w:val="28"/>
          <w:szCs w:val="28"/>
        </w:rPr>
        <w:t>.</w:t>
      </w:r>
      <w:r w:rsidRPr="00A23101">
        <w:rPr>
          <w:b/>
          <w:sz w:val="28"/>
          <w:szCs w:val="28"/>
          <w:lang w:val="x-none"/>
        </w:rPr>
        <w:t xml:space="preserve"> Обозначения и сокращения</w:t>
      </w:r>
    </w:p>
    <w:p w14:paraId="252AD263" w14:textId="77777777"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76D5EE09" w14:textId="77777777"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5. В настоящем Положении применяются следующие сокращения: </w:t>
      </w:r>
    </w:p>
    <w:p w14:paraId="0819D9D1" w14:textId="77777777" w:rsidR="00C576B1" w:rsidRPr="00A23101" w:rsidRDefault="00C576B1" w:rsidP="00A23101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A23101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«Костанайский региональный университет имени А.Байтурсынова»;</w:t>
      </w:r>
    </w:p>
    <w:p w14:paraId="5A83BCA9" w14:textId="527DCBFC" w:rsidR="00DE0CA2" w:rsidRPr="007620A3" w:rsidRDefault="00DE0CA2" w:rsidP="00A23101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7620A3">
        <w:rPr>
          <w:color w:val="000000"/>
          <w:spacing w:val="-10"/>
          <w:sz w:val="28"/>
          <w:szCs w:val="28"/>
        </w:rPr>
        <w:t xml:space="preserve">ОУП – </w:t>
      </w:r>
      <w:r w:rsidRPr="007620A3">
        <w:rPr>
          <w:color w:val="000000"/>
          <w:sz w:val="28"/>
          <w:szCs w:val="28"/>
        </w:rPr>
        <w:t>отдел управления персоналом;</w:t>
      </w:r>
    </w:p>
    <w:p w14:paraId="3F07763D" w14:textId="26071343" w:rsidR="007620A3" w:rsidRDefault="007620A3" w:rsidP="00A23101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>ИИ –</w:t>
      </w:r>
      <w:r w:rsidR="00FB36FE">
        <w:rPr>
          <w:color w:val="000000"/>
          <w:spacing w:val="-10"/>
          <w:sz w:val="28"/>
          <w:szCs w:val="28"/>
        </w:rPr>
        <w:t xml:space="preserve"> </w:t>
      </w:r>
      <w:r>
        <w:rPr>
          <w:color w:val="000000"/>
          <w:spacing w:val="-10"/>
          <w:sz w:val="28"/>
          <w:szCs w:val="28"/>
        </w:rPr>
        <w:t>инновационн</w:t>
      </w:r>
      <w:r w:rsidR="009520E1">
        <w:rPr>
          <w:color w:val="000000"/>
          <w:spacing w:val="-10"/>
          <w:sz w:val="28"/>
          <w:szCs w:val="28"/>
        </w:rPr>
        <w:t>ый</w:t>
      </w:r>
      <w:r>
        <w:rPr>
          <w:color w:val="000000"/>
          <w:spacing w:val="-10"/>
          <w:sz w:val="28"/>
          <w:szCs w:val="28"/>
        </w:rPr>
        <w:t xml:space="preserve"> инжиниринг;</w:t>
      </w:r>
    </w:p>
    <w:p w14:paraId="6663B8EF" w14:textId="33B3FAFC" w:rsidR="007620A3" w:rsidRDefault="007620A3" w:rsidP="00A23101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>ПО –</w:t>
      </w:r>
      <w:r w:rsidR="00FB36FE">
        <w:rPr>
          <w:color w:val="000000"/>
          <w:spacing w:val="-10"/>
          <w:sz w:val="28"/>
          <w:szCs w:val="28"/>
        </w:rPr>
        <w:t xml:space="preserve"> </w:t>
      </w:r>
      <w:r>
        <w:rPr>
          <w:color w:val="000000"/>
          <w:spacing w:val="-10"/>
          <w:sz w:val="28"/>
          <w:szCs w:val="28"/>
        </w:rPr>
        <w:t>программно</w:t>
      </w:r>
      <w:r w:rsidR="009520E1">
        <w:rPr>
          <w:color w:val="000000"/>
          <w:spacing w:val="-10"/>
          <w:sz w:val="28"/>
          <w:szCs w:val="28"/>
        </w:rPr>
        <w:t>е</w:t>
      </w:r>
      <w:r>
        <w:rPr>
          <w:color w:val="000000"/>
          <w:spacing w:val="-10"/>
          <w:sz w:val="28"/>
          <w:szCs w:val="28"/>
        </w:rPr>
        <w:t xml:space="preserve"> обеспечени</w:t>
      </w:r>
      <w:r w:rsidR="009520E1">
        <w:rPr>
          <w:color w:val="000000"/>
          <w:spacing w:val="-10"/>
          <w:sz w:val="28"/>
          <w:szCs w:val="28"/>
        </w:rPr>
        <w:t>е</w:t>
      </w:r>
      <w:r w:rsidR="00FB36FE">
        <w:rPr>
          <w:color w:val="000000"/>
          <w:spacing w:val="-10"/>
          <w:sz w:val="28"/>
          <w:szCs w:val="28"/>
        </w:rPr>
        <w:t>;</w:t>
      </w:r>
    </w:p>
    <w:p w14:paraId="5B563655" w14:textId="7EACC4B9" w:rsidR="00FB36FE" w:rsidRDefault="00FB36FE" w:rsidP="00A23101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>ИТИ – инженерно-технический институт;</w:t>
      </w:r>
    </w:p>
    <w:p w14:paraId="7F620702" w14:textId="7E8855BA" w:rsidR="00FB36FE" w:rsidRPr="00C35299" w:rsidRDefault="00FB36FE" w:rsidP="00D10ACA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C35299">
        <w:rPr>
          <w:color w:val="000000"/>
          <w:spacing w:val="-10"/>
          <w:sz w:val="28"/>
          <w:szCs w:val="28"/>
        </w:rPr>
        <w:t>ОДО – отдел документационного обеспечения.</w:t>
      </w:r>
    </w:p>
    <w:p w14:paraId="0AE976D7" w14:textId="77777777" w:rsidR="00C576B1" w:rsidRPr="00A23101" w:rsidRDefault="00C576B1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</w:rPr>
      </w:pPr>
    </w:p>
    <w:p w14:paraId="3980C89C" w14:textId="77777777" w:rsidR="00C576B1" w:rsidRPr="00A23101" w:rsidRDefault="00C576B1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</w:rPr>
      </w:pPr>
      <w:r w:rsidRPr="00A23101">
        <w:rPr>
          <w:b/>
          <w:bCs/>
          <w:spacing w:val="4"/>
          <w:sz w:val="28"/>
          <w:szCs w:val="28"/>
        </w:rPr>
        <w:t>Глава 5. Ответственность</w:t>
      </w:r>
      <w:r w:rsidR="009E5121" w:rsidRPr="00A23101">
        <w:rPr>
          <w:b/>
          <w:bCs/>
          <w:spacing w:val="4"/>
          <w:sz w:val="28"/>
          <w:szCs w:val="28"/>
        </w:rPr>
        <w:t xml:space="preserve"> </w:t>
      </w:r>
      <w:r w:rsidRPr="00A23101">
        <w:rPr>
          <w:b/>
          <w:bCs/>
          <w:spacing w:val="4"/>
          <w:sz w:val="28"/>
          <w:szCs w:val="28"/>
        </w:rPr>
        <w:t>и полномочия подразделения</w:t>
      </w:r>
    </w:p>
    <w:p w14:paraId="1C9CCC7C" w14:textId="77777777" w:rsidR="00C576B1" w:rsidRPr="00A23101" w:rsidRDefault="00C576B1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</w:rPr>
      </w:pPr>
    </w:p>
    <w:p w14:paraId="465D7349" w14:textId="77777777"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6. Ответственность и полномочия за разработку настоящего Положения, его согласование, утверждение, регистрацию, ввод в действие распределяются следующим образом:</w:t>
      </w:r>
    </w:p>
    <w:p w14:paraId="0A1C80E1" w14:textId="5779A885" w:rsidR="00FF4ADD" w:rsidRPr="009956E9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9956E9">
        <w:rPr>
          <w:color w:val="000000"/>
          <w:sz w:val="28"/>
          <w:szCs w:val="28"/>
        </w:rPr>
        <w:t>1)</w:t>
      </w:r>
      <w:r w:rsidR="001B0E0B">
        <w:rPr>
          <w:color w:val="000000"/>
          <w:sz w:val="28"/>
          <w:szCs w:val="28"/>
        </w:rPr>
        <w:tab/>
      </w:r>
      <w:r w:rsidR="00FF4ADD" w:rsidRPr="009956E9">
        <w:rPr>
          <w:color w:val="000000"/>
          <w:sz w:val="28"/>
          <w:szCs w:val="28"/>
        </w:rPr>
        <w:t>ответственность за наличие</w:t>
      </w:r>
      <w:r w:rsidR="00BB4FDB" w:rsidRPr="009956E9">
        <w:rPr>
          <w:color w:val="000000"/>
          <w:sz w:val="28"/>
          <w:szCs w:val="28"/>
        </w:rPr>
        <w:t xml:space="preserve"> Положения</w:t>
      </w:r>
      <w:r w:rsidR="00FF4ADD" w:rsidRPr="009956E9">
        <w:rPr>
          <w:color w:val="000000"/>
          <w:sz w:val="28"/>
          <w:szCs w:val="28"/>
        </w:rPr>
        <w:t>, обеспечение его хранения и передачу его в архив несет начальник ОУП;</w:t>
      </w:r>
    </w:p>
    <w:p w14:paraId="0288E48D" w14:textId="7AC15754" w:rsidR="006D5C5C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9956E9">
        <w:rPr>
          <w:color w:val="000000"/>
          <w:sz w:val="28"/>
          <w:szCs w:val="28"/>
        </w:rPr>
        <w:t>2)</w:t>
      </w:r>
      <w:r w:rsidR="001B0E0B">
        <w:rPr>
          <w:color w:val="000000"/>
          <w:sz w:val="28"/>
          <w:szCs w:val="28"/>
        </w:rPr>
        <w:tab/>
      </w:r>
      <w:r w:rsidRPr="009956E9">
        <w:rPr>
          <w:color w:val="000000"/>
          <w:sz w:val="28"/>
          <w:szCs w:val="28"/>
        </w:rPr>
        <w:t>ответственность за разработку Положения, его содержание, структуру, оформление</w:t>
      </w:r>
      <w:r w:rsidR="00FF4ADD" w:rsidRPr="009956E9">
        <w:rPr>
          <w:color w:val="000000"/>
          <w:sz w:val="28"/>
          <w:szCs w:val="28"/>
        </w:rPr>
        <w:t>,</w:t>
      </w:r>
      <w:r w:rsidRPr="009956E9">
        <w:rPr>
          <w:color w:val="000000"/>
          <w:sz w:val="28"/>
          <w:szCs w:val="28"/>
        </w:rPr>
        <w:t xml:space="preserve"> </w:t>
      </w:r>
      <w:r w:rsidR="00FF4ADD" w:rsidRPr="009956E9">
        <w:rPr>
          <w:color w:val="000000"/>
          <w:sz w:val="28"/>
          <w:szCs w:val="28"/>
        </w:rPr>
        <w:t xml:space="preserve">своевременную актуализацию настоящего Положения, ознакомление сотрудников </w:t>
      </w:r>
      <w:r w:rsidR="00247FA4">
        <w:rPr>
          <w:color w:val="000000"/>
          <w:sz w:val="28"/>
          <w:szCs w:val="28"/>
        </w:rPr>
        <w:t>лаборатории</w:t>
      </w:r>
      <w:r w:rsidR="007620A3">
        <w:rPr>
          <w:color w:val="000000"/>
          <w:sz w:val="28"/>
          <w:szCs w:val="28"/>
        </w:rPr>
        <w:t xml:space="preserve"> </w:t>
      </w:r>
      <w:r w:rsidR="00FF4ADD" w:rsidRPr="009956E9">
        <w:rPr>
          <w:color w:val="000000"/>
          <w:sz w:val="28"/>
          <w:szCs w:val="28"/>
        </w:rPr>
        <w:t xml:space="preserve">с Положением, </w:t>
      </w:r>
      <w:r w:rsidRPr="009956E9">
        <w:rPr>
          <w:color w:val="000000"/>
          <w:sz w:val="28"/>
          <w:szCs w:val="28"/>
        </w:rPr>
        <w:t xml:space="preserve">несет </w:t>
      </w:r>
      <w:r w:rsidR="00097E40" w:rsidRPr="001458F5">
        <w:rPr>
          <w:color w:val="000000"/>
          <w:sz w:val="28"/>
          <w:szCs w:val="28"/>
        </w:rPr>
        <w:t xml:space="preserve">заведующий кафедрой </w:t>
      </w:r>
      <w:r w:rsidR="00454455">
        <w:rPr>
          <w:color w:val="000000"/>
          <w:sz w:val="28"/>
          <w:szCs w:val="28"/>
        </w:rPr>
        <w:t>ПО и директор ИТИ</w:t>
      </w:r>
      <w:r w:rsidRPr="009956E9">
        <w:rPr>
          <w:color w:val="000000"/>
          <w:sz w:val="28"/>
          <w:szCs w:val="28"/>
        </w:rPr>
        <w:t>;</w:t>
      </w:r>
    </w:p>
    <w:p w14:paraId="58B49A29" w14:textId="70C8609E" w:rsidR="006D5C5C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3)</w:t>
      </w:r>
      <w:r w:rsidR="001B0E0B">
        <w:rPr>
          <w:color w:val="000000"/>
          <w:sz w:val="28"/>
          <w:szCs w:val="28"/>
        </w:rPr>
        <w:tab/>
      </w:r>
      <w:r w:rsidRPr="00A23101">
        <w:rPr>
          <w:color w:val="000000"/>
          <w:sz w:val="28"/>
          <w:szCs w:val="28"/>
        </w:rPr>
        <w:t xml:space="preserve">Положение утверждается приказом Председателя Правления - </w:t>
      </w:r>
      <w:r w:rsidR="0085113C" w:rsidRPr="00A23101">
        <w:rPr>
          <w:color w:val="000000"/>
          <w:sz w:val="28"/>
          <w:szCs w:val="28"/>
        </w:rPr>
        <w:t>Р</w:t>
      </w:r>
      <w:r w:rsidRPr="00A23101">
        <w:rPr>
          <w:color w:val="000000"/>
          <w:sz w:val="28"/>
          <w:szCs w:val="28"/>
        </w:rPr>
        <w:t>ектора КРУ имени А.Байтурсынова</w:t>
      </w:r>
      <w:r w:rsidR="006D5C5C" w:rsidRPr="00A23101">
        <w:rPr>
          <w:color w:val="000000"/>
          <w:sz w:val="28"/>
          <w:szCs w:val="28"/>
        </w:rPr>
        <w:t>;</w:t>
      </w:r>
    </w:p>
    <w:p w14:paraId="238B05CB" w14:textId="13AE482B"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4)</w:t>
      </w:r>
      <w:r w:rsidR="001B0E0B">
        <w:rPr>
          <w:color w:val="000000"/>
          <w:sz w:val="28"/>
          <w:szCs w:val="28"/>
        </w:rPr>
        <w:tab/>
      </w:r>
      <w:r w:rsidR="00454455">
        <w:rPr>
          <w:sz w:val="28"/>
          <w:szCs w:val="28"/>
        </w:rPr>
        <w:t>ОДО</w:t>
      </w:r>
      <w:r w:rsidRPr="00A23101">
        <w:rPr>
          <w:sz w:val="28"/>
          <w:szCs w:val="28"/>
        </w:rPr>
        <w:t xml:space="preserve"> регистрирует настоящее </w:t>
      </w:r>
      <w:r w:rsidR="00572E7C" w:rsidRPr="00A23101">
        <w:rPr>
          <w:sz w:val="28"/>
          <w:szCs w:val="28"/>
        </w:rPr>
        <w:t>П</w:t>
      </w:r>
      <w:r w:rsidRPr="00A23101">
        <w:rPr>
          <w:sz w:val="28"/>
          <w:szCs w:val="28"/>
        </w:rPr>
        <w:t xml:space="preserve">оложение, </w:t>
      </w:r>
      <w:r w:rsidR="00454455">
        <w:rPr>
          <w:sz w:val="28"/>
          <w:szCs w:val="28"/>
        </w:rPr>
        <w:t>ОУП</w:t>
      </w:r>
      <w:r w:rsidR="006D5C5C" w:rsidRPr="00A23101">
        <w:rPr>
          <w:sz w:val="28"/>
          <w:szCs w:val="28"/>
        </w:rPr>
        <w:t xml:space="preserve"> </w:t>
      </w:r>
      <w:r w:rsidRPr="00A23101">
        <w:rPr>
          <w:sz w:val="28"/>
          <w:szCs w:val="28"/>
        </w:rPr>
        <w:t xml:space="preserve">издает приказ об утверждении и введении документа в действие. </w:t>
      </w:r>
    </w:p>
    <w:p w14:paraId="276A00A2" w14:textId="4B2D2498" w:rsidR="00C576B1" w:rsidRPr="00A23101" w:rsidRDefault="00C576B1" w:rsidP="00A23101">
      <w:pPr>
        <w:pStyle w:val="a5"/>
        <w:tabs>
          <w:tab w:val="left" w:pos="993"/>
        </w:tabs>
        <w:ind w:right="24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7.</w:t>
      </w:r>
      <w:r w:rsidR="001B0E0B">
        <w:rPr>
          <w:sz w:val="28"/>
          <w:szCs w:val="28"/>
        </w:rPr>
        <w:tab/>
      </w:r>
      <w:r w:rsidRPr="00A23101">
        <w:rPr>
          <w:sz w:val="28"/>
          <w:szCs w:val="28"/>
        </w:rPr>
        <w:t xml:space="preserve">Ответственность за доведение до сведения соответствующих сотрудников подразделения утвержденного Положения несет </w:t>
      </w:r>
      <w:r w:rsidR="009520E1">
        <w:rPr>
          <w:sz w:val="28"/>
          <w:szCs w:val="28"/>
        </w:rPr>
        <w:t>заведующий кафедрой</w:t>
      </w:r>
      <w:r w:rsidRPr="00A23101">
        <w:rPr>
          <w:sz w:val="28"/>
          <w:szCs w:val="28"/>
        </w:rPr>
        <w:t>. Запись об ознакомлении должна быть оформлена в трудовом договоре, дополнительном соглашении, «Листе ознакомления</w:t>
      </w:r>
      <w:r w:rsidRPr="00A23101">
        <w:rPr>
          <w:sz w:val="28"/>
          <w:szCs w:val="28"/>
          <w:lang w:val="kk-KZ"/>
        </w:rPr>
        <w:t>»</w:t>
      </w:r>
      <w:r w:rsidRPr="00A23101">
        <w:rPr>
          <w:sz w:val="28"/>
          <w:szCs w:val="28"/>
        </w:rPr>
        <w:t>.</w:t>
      </w:r>
    </w:p>
    <w:p w14:paraId="28A7100F" w14:textId="77777777"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</w:rPr>
      </w:pPr>
    </w:p>
    <w:p w14:paraId="2C1FD4AF" w14:textId="77777777"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4"/>
          <w:sz w:val="28"/>
          <w:szCs w:val="28"/>
        </w:rPr>
      </w:pPr>
      <w:r w:rsidRPr="00A23101">
        <w:rPr>
          <w:b/>
          <w:bCs/>
          <w:color w:val="000000"/>
          <w:spacing w:val="4"/>
          <w:sz w:val="28"/>
          <w:szCs w:val="28"/>
        </w:rPr>
        <w:t>Глава 6. Общие положения</w:t>
      </w:r>
    </w:p>
    <w:p w14:paraId="5C2F111E" w14:textId="77777777" w:rsidR="00C576B1" w:rsidRPr="00A23101" w:rsidRDefault="00C576B1" w:rsidP="00A23101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14:paraId="14B09A0C" w14:textId="689CBE42"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8.</w:t>
      </w:r>
      <w:r w:rsidR="003471DD" w:rsidRPr="00A23101">
        <w:rPr>
          <w:sz w:val="28"/>
          <w:szCs w:val="28"/>
        </w:rPr>
        <w:t> </w:t>
      </w:r>
      <w:r w:rsidR="007620A3">
        <w:rPr>
          <w:sz w:val="28"/>
          <w:szCs w:val="28"/>
        </w:rPr>
        <w:t>Лаборатория</w:t>
      </w:r>
      <w:r w:rsidR="00934F2B">
        <w:rPr>
          <w:sz w:val="28"/>
          <w:szCs w:val="28"/>
        </w:rPr>
        <w:t xml:space="preserve"> ИИ</w:t>
      </w:r>
      <w:r w:rsidR="007620A3">
        <w:rPr>
          <w:sz w:val="28"/>
          <w:szCs w:val="28"/>
        </w:rPr>
        <w:t xml:space="preserve"> </w:t>
      </w:r>
      <w:r w:rsidR="00446830" w:rsidRPr="00A23101">
        <w:rPr>
          <w:sz w:val="28"/>
          <w:szCs w:val="28"/>
        </w:rPr>
        <w:t xml:space="preserve">является </w:t>
      </w:r>
      <w:r w:rsidRPr="00A23101">
        <w:rPr>
          <w:sz w:val="28"/>
          <w:szCs w:val="28"/>
        </w:rPr>
        <w:t xml:space="preserve">структурным подразделением КРУ им. А.Байтурсынова. Полное наименование </w:t>
      </w:r>
      <w:r w:rsidR="00446830" w:rsidRPr="00A23101">
        <w:rPr>
          <w:sz w:val="28"/>
          <w:szCs w:val="28"/>
        </w:rPr>
        <w:t>–</w:t>
      </w:r>
      <w:r w:rsidRPr="00A23101">
        <w:rPr>
          <w:sz w:val="28"/>
          <w:szCs w:val="28"/>
        </w:rPr>
        <w:t xml:space="preserve"> </w:t>
      </w:r>
      <w:r w:rsidR="007620A3">
        <w:rPr>
          <w:sz w:val="28"/>
          <w:szCs w:val="28"/>
        </w:rPr>
        <w:t>лаборатория инновационного инжиниринга кафедры программного обеспечения</w:t>
      </w:r>
      <w:r w:rsidRPr="00A23101">
        <w:rPr>
          <w:sz w:val="28"/>
          <w:szCs w:val="28"/>
        </w:rPr>
        <w:t xml:space="preserve">, сокращенное наименование </w:t>
      </w:r>
      <w:r w:rsidR="00446830" w:rsidRPr="00A23101">
        <w:rPr>
          <w:sz w:val="28"/>
          <w:szCs w:val="28"/>
        </w:rPr>
        <w:t xml:space="preserve">– </w:t>
      </w:r>
      <w:r w:rsidR="009520E1">
        <w:rPr>
          <w:sz w:val="28"/>
          <w:szCs w:val="28"/>
        </w:rPr>
        <w:t>лаборатория ИИ</w:t>
      </w:r>
      <w:r w:rsidR="006D5C5C" w:rsidRPr="00A23101">
        <w:rPr>
          <w:sz w:val="28"/>
          <w:szCs w:val="28"/>
        </w:rPr>
        <w:t>.</w:t>
      </w:r>
    </w:p>
    <w:p w14:paraId="56127249" w14:textId="76D4302A"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9.</w:t>
      </w:r>
      <w:r w:rsidR="003E27D1" w:rsidRPr="00A23101">
        <w:rPr>
          <w:sz w:val="28"/>
          <w:szCs w:val="28"/>
        </w:rPr>
        <w:t> </w:t>
      </w:r>
      <w:r w:rsidR="001D11FD">
        <w:rPr>
          <w:sz w:val="28"/>
          <w:szCs w:val="28"/>
        </w:rPr>
        <w:t>Лаборатория</w:t>
      </w:r>
      <w:r w:rsidRPr="00A23101">
        <w:rPr>
          <w:sz w:val="28"/>
          <w:szCs w:val="28"/>
        </w:rPr>
        <w:t xml:space="preserve"> создается, реорганизуется и ликвидируется </w:t>
      </w:r>
      <w:r w:rsidR="00BB4FDB" w:rsidRPr="00A23101">
        <w:rPr>
          <w:sz w:val="28"/>
          <w:szCs w:val="28"/>
        </w:rPr>
        <w:t xml:space="preserve">приказом Председателя Правления - Ректора КРУ </w:t>
      </w:r>
      <w:r w:rsidRPr="00A23101">
        <w:rPr>
          <w:sz w:val="28"/>
          <w:szCs w:val="28"/>
        </w:rPr>
        <w:t xml:space="preserve">на </w:t>
      </w:r>
      <w:r w:rsidRPr="009956E9">
        <w:rPr>
          <w:sz w:val="28"/>
          <w:szCs w:val="28"/>
        </w:rPr>
        <w:t xml:space="preserve">основании решения </w:t>
      </w:r>
      <w:r w:rsidR="00446830" w:rsidRPr="009956E9">
        <w:rPr>
          <w:sz w:val="28"/>
          <w:szCs w:val="28"/>
        </w:rPr>
        <w:t>С</w:t>
      </w:r>
      <w:r w:rsidRPr="009956E9">
        <w:rPr>
          <w:sz w:val="28"/>
          <w:szCs w:val="28"/>
        </w:rPr>
        <w:t xml:space="preserve">овета </w:t>
      </w:r>
      <w:r w:rsidRPr="009956E9">
        <w:rPr>
          <w:sz w:val="28"/>
          <w:szCs w:val="28"/>
        </w:rPr>
        <w:lastRenderedPageBreak/>
        <w:t xml:space="preserve">директоров </w:t>
      </w:r>
      <w:r w:rsidR="00BB4FDB" w:rsidRPr="009956E9">
        <w:rPr>
          <w:sz w:val="28"/>
          <w:szCs w:val="28"/>
        </w:rPr>
        <w:t>об утверждении организационной структуры управления Университета</w:t>
      </w:r>
      <w:r w:rsidRPr="009956E9">
        <w:rPr>
          <w:sz w:val="28"/>
          <w:szCs w:val="28"/>
        </w:rPr>
        <w:t>.</w:t>
      </w:r>
    </w:p>
    <w:p w14:paraId="1CB72FA4" w14:textId="19CF1FAE" w:rsidR="00C576B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10.</w:t>
      </w:r>
      <w:r w:rsidR="003471DD" w:rsidRPr="00A23101">
        <w:rPr>
          <w:sz w:val="28"/>
          <w:szCs w:val="28"/>
        </w:rPr>
        <w:t> </w:t>
      </w:r>
      <w:r w:rsidR="00DE4A44">
        <w:rPr>
          <w:sz w:val="28"/>
          <w:szCs w:val="28"/>
        </w:rPr>
        <w:t>Лаборатория</w:t>
      </w:r>
      <w:r w:rsidRPr="00A23101">
        <w:rPr>
          <w:sz w:val="28"/>
          <w:szCs w:val="28"/>
        </w:rPr>
        <w:t xml:space="preserve"> в соответствии с организационной структурой </w:t>
      </w:r>
      <w:r w:rsidR="00840BF2" w:rsidRPr="00A23101">
        <w:rPr>
          <w:sz w:val="28"/>
          <w:szCs w:val="28"/>
        </w:rPr>
        <w:t xml:space="preserve">Университета </w:t>
      </w:r>
      <w:r w:rsidRPr="00A23101">
        <w:rPr>
          <w:sz w:val="28"/>
          <w:szCs w:val="28"/>
        </w:rPr>
        <w:t xml:space="preserve">подчиняется </w:t>
      </w:r>
      <w:r w:rsidR="009C6D28">
        <w:rPr>
          <w:sz w:val="28"/>
          <w:szCs w:val="28"/>
        </w:rPr>
        <w:t xml:space="preserve">кафедре </w:t>
      </w:r>
      <w:r w:rsidR="00341F4F">
        <w:rPr>
          <w:sz w:val="28"/>
          <w:szCs w:val="28"/>
        </w:rPr>
        <w:t>ПО</w:t>
      </w:r>
      <w:r w:rsidR="009C6D28">
        <w:rPr>
          <w:sz w:val="28"/>
          <w:szCs w:val="28"/>
        </w:rPr>
        <w:t>.</w:t>
      </w:r>
    </w:p>
    <w:p w14:paraId="3AAB673E" w14:textId="0361E17A" w:rsidR="00C576B1" w:rsidRPr="00A23101" w:rsidRDefault="009956E9" w:rsidP="009956E9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="00847893" w:rsidRPr="00A23101">
        <w:rPr>
          <w:sz w:val="28"/>
          <w:szCs w:val="28"/>
        </w:rPr>
        <w:t xml:space="preserve">Свою деятельность </w:t>
      </w:r>
      <w:r w:rsidR="00C35857">
        <w:rPr>
          <w:sz w:val="28"/>
          <w:szCs w:val="28"/>
        </w:rPr>
        <w:t>лаборатория</w:t>
      </w:r>
      <w:r w:rsidR="00C576B1" w:rsidRPr="00A23101">
        <w:rPr>
          <w:sz w:val="28"/>
          <w:szCs w:val="28"/>
        </w:rPr>
        <w:t xml:space="preserve"> организует в соответствии с действующим законодательством РК, нормативными документами и методическими материалами по направлению деятельности </w:t>
      </w:r>
      <w:r w:rsidR="00C35857">
        <w:rPr>
          <w:sz w:val="28"/>
          <w:szCs w:val="28"/>
        </w:rPr>
        <w:t>лаборатории</w:t>
      </w:r>
      <w:r w:rsidR="00C576B1" w:rsidRPr="00A23101">
        <w:rPr>
          <w:sz w:val="28"/>
          <w:szCs w:val="28"/>
        </w:rPr>
        <w:t xml:space="preserve">, внутренними нормативными и организационно-распорядительными документами </w:t>
      </w:r>
      <w:r w:rsidR="00847893" w:rsidRPr="00A23101">
        <w:rPr>
          <w:sz w:val="28"/>
          <w:szCs w:val="28"/>
        </w:rPr>
        <w:t>У</w:t>
      </w:r>
      <w:r w:rsidR="00C576B1" w:rsidRPr="00A23101">
        <w:rPr>
          <w:sz w:val="28"/>
          <w:szCs w:val="28"/>
        </w:rPr>
        <w:t>ниверситета и настоящим Положением.</w:t>
      </w:r>
    </w:p>
    <w:p w14:paraId="5CA485FF" w14:textId="3325C734" w:rsidR="00C576B1" w:rsidRPr="00A23101" w:rsidRDefault="009956E9" w:rsidP="00A23101">
      <w:pPr>
        <w:tabs>
          <w:tab w:val="left" w:pos="567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C576B1" w:rsidRPr="00A23101">
        <w:rPr>
          <w:sz w:val="28"/>
          <w:szCs w:val="28"/>
        </w:rPr>
        <w:t>.</w:t>
      </w:r>
      <w:r w:rsidR="003E27D1" w:rsidRPr="00A23101">
        <w:rPr>
          <w:sz w:val="28"/>
          <w:szCs w:val="28"/>
        </w:rPr>
        <w:t> </w:t>
      </w:r>
      <w:r w:rsidR="00C576B1" w:rsidRPr="00A23101">
        <w:rPr>
          <w:sz w:val="28"/>
          <w:szCs w:val="28"/>
        </w:rPr>
        <w:t xml:space="preserve">Квалификационные требования, функциональные обязанности, права, ответственность </w:t>
      </w:r>
      <w:r w:rsidR="00874B3A">
        <w:rPr>
          <w:sz w:val="28"/>
          <w:szCs w:val="28"/>
        </w:rPr>
        <w:t xml:space="preserve">инженера </w:t>
      </w:r>
      <w:r w:rsidR="001E3A20">
        <w:rPr>
          <w:sz w:val="28"/>
          <w:szCs w:val="28"/>
        </w:rPr>
        <w:t>лаборатории</w:t>
      </w:r>
      <w:r w:rsidR="005B6748">
        <w:rPr>
          <w:sz w:val="28"/>
          <w:szCs w:val="28"/>
        </w:rPr>
        <w:t xml:space="preserve"> </w:t>
      </w:r>
      <w:r w:rsidR="00341F4F">
        <w:rPr>
          <w:sz w:val="28"/>
          <w:szCs w:val="28"/>
        </w:rPr>
        <w:t>ИИ</w:t>
      </w:r>
      <w:r w:rsidR="005B6748">
        <w:rPr>
          <w:sz w:val="28"/>
          <w:szCs w:val="28"/>
        </w:rPr>
        <w:t xml:space="preserve"> кафедры </w:t>
      </w:r>
      <w:r w:rsidR="00341F4F">
        <w:rPr>
          <w:sz w:val="28"/>
          <w:szCs w:val="28"/>
        </w:rPr>
        <w:t>ПО (далее – инженера лаборатории)</w:t>
      </w:r>
      <w:r w:rsidR="001E3A20">
        <w:rPr>
          <w:sz w:val="28"/>
          <w:szCs w:val="28"/>
        </w:rPr>
        <w:t xml:space="preserve"> </w:t>
      </w:r>
      <w:r w:rsidR="00874B3A">
        <w:rPr>
          <w:sz w:val="28"/>
          <w:szCs w:val="28"/>
        </w:rPr>
        <w:t>и лаборанта</w:t>
      </w:r>
      <w:r w:rsidR="000D04D2">
        <w:rPr>
          <w:sz w:val="28"/>
          <w:szCs w:val="28"/>
        </w:rPr>
        <w:t xml:space="preserve"> лаборатории </w:t>
      </w:r>
      <w:r w:rsidR="00341F4F">
        <w:rPr>
          <w:sz w:val="28"/>
          <w:szCs w:val="28"/>
        </w:rPr>
        <w:t>ИИ</w:t>
      </w:r>
      <w:r w:rsidR="00874B3A">
        <w:rPr>
          <w:sz w:val="28"/>
          <w:szCs w:val="28"/>
        </w:rPr>
        <w:t xml:space="preserve"> </w:t>
      </w:r>
      <w:r w:rsidR="001E3A20">
        <w:rPr>
          <w:sz w:val="28"/>
          <w:szCs w:val="28"/>
        </w:rPr>
        <w:t xml:space="preserve">кафедры </w:t>
      </w:r>
      <w:r w:rsidR="00341F4F">
        <w:rPr>
          <w:sz w:val="28"/>
          <w:szCs w:val="28"/>
        </w:rPr>
        <w:t>ПО</w:t>
      </w:r>
      <w:r w:rsidR="001E3A20">
        <w:rPr>
          <w:sz w:val="28"/>
          <w:szCs w:val="28"/>
        </w:rPr>
        <w:t xml:space="preserve"> </w:t>
      </w:r>
      <w:r w:rsidR="00C576B1" w:rsidRPr="00A23101">
        <w:rPr>
          <w:sz w:val="28"/>
          <w:szCs w:val="28"/>
        </w:rPr>
        <w:t xml:space="preserve">регламентируются должностными инструкциями, утверждаемыми </w:t>
      </w:r>
      <w:r w:rsidR="00446830" w:rsidRPr="00A23101">
        <w:rPr>
          <w:sz w:val="28"/>
          <w:szCs w:val="28"/>
        </w:rPr>
        <w:t>приказом Председателя Правления-</w:t>
      </w:r>
      <w:r w:rsidR="00C576B1" w:rsidRPr="00A23101">
        <w:rPr>
          <w:sz w:val="28"/>
          <w:szCs w:val="28"/>
        </w:rPr>
        <w:t>Ректор</w:t>
      </w:r>
      <w:r w:rsidR="007D24DA" w:rsidRPr="00A23101">
        <w:rPr>
          <w:sz w:val="28"/>
          <w:szCs w:val="28"/>
        </w:rPr>
        <w:t>а</w:t>
      </w:r>
      <w:r w:rsidR="00C576B1" w:rsidRPr="00A23101">
        <w:rPr>
          <w:sz w:val="28"/>
          <w:szCs w:val="28"/>
        </w:rPr>
        <w:t xml:space="preserve"> </w:t>
      </w:r>
      <w:r w:rsidR="00847893" w:rsidRPr="00A23101">
        <w:rPr>
          <w:sz w:val="28"/>
          <w:szCs w:val="28"/>
        </w:rPr>
        <w:t>У</w:t>
      </w:r>
      <w:r w:rsidR="00C576B1" w:rsidRPr="00A23101">
        <w:rPr>
          <w:sz w:val="28"/>
          <w:szCs w:val="28"/>
        </w:rPr>
        <w:t>ниверситета.</w:t>
      </w:r>
    </w:p>
    <w:p w14:paraId="2EB564A0" w14:textId="77777777" w:rsidR="00C576B1" w:rsidRPr="00A23101" w:rsidRDefault="00C576B1" w:rsidP="00A23101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14:paraId="7FE2118F" w14:textId="77777777"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6"/>
          <w:sz w:val="28"/>
          <w:szCs w:val="28"/>
        </w:rPr>
      </w:pPr>
      <w:r w:rsidRPr="00A23101">
        <w:rPr>
          <w:b/>
          <w:bCs/>
          <w:color w:val="000000"/>
          <w:spacing w:val="6"/>
          <w:sz w:val="28"/>
          <w:szCs w:val="28"/>
        </w:rPr>
        <w:t xml:space="preserve">Глава 7. Описание деятельности </w:t>
      </w:r>
    </w:p>
    <w:p w14:paraId="1EC88713" w14:textId="77777777"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6"/>
          <w:sz w:val="28"/>
          <w:szCs w:val="28"/>
        </w:rPr>
      </w:pPr>
    </w:p>
    <w:p w14:paraId="0DF29B94" w14:textId="77777777" w:rsidR="00C576B1" w:rsidRPr="00A23101" w:rsidRDefault="00C576B1" w:rsidP="00A23101">
      <w:pPr>
        <w:pStyle w:val="a5"/>
        <w:tabs>
          <w:tab w:val="left" w:pos="993"/>
        </w:tabs>
        <w:ind w:right="34" w:firstLine="567"/>
        <w:jc w:val="both"/>
        <w:rPr>
          <w:b/>
          <w:sz w:val="28"/>
          <w:szCs w:val="28"/>
          <w:highlight w:val="yellow"/>
        </w:rPr>
      </w:pPr>
      <w:r w:rsidRPr="00A23101">
        <w:rPr>
          <w:b/>
          <w:sz w:val="28"/>
          <w:szCs w:val="28"/>
        </w:rPr>
        <w:t xml:space="preserve">Параграф 1. </w:t>
      </w:r>
      <w:r w:rsidR="00840BF2" w:rsidRPr="00A23101">
        <w:rPr>
          <w:b/>
          <w:sz w:val="28"/>
          <w:szCs w:val="28"/>
        </w:rPr>
        <w:t>С</w:t>
      </w:r>
      <w:r w:rsidR="00CD6A26" w:rsidRPr="00A23101">
        <w:rPr>
          <w:b/>
          <w:sz w:val="28"/>
          <w:szCs w:val="28"/>
        </w:rPr>
        <w:t>труктура и основная цель подразделения</w:t>
      </w:r>
    </w:p>
    <w:p w14:paraId="2F472EAB" w14:textId="77777777" w:rsidR="00A23101" w:rsidRPr="00A23101" w:rsidRDefault="00A23101" w:rsidP="00A23101">
      <w:pPr>
        <w:pStyle w:val="a5"/>
        <w:tabs>
          <w:tab w:val="left" w:pos="993"/>
        </w:tabs>
        <w:ind w:right="34" w:firstLine="567"/>
        <w:jc w:val="both"/>
        <w:rPr>
          <w:bCs/>
          <w:sz w:val="28"/>
          <w:szCs w:val="28"/>
        </w:rPr>
      </w:pPr>
    </w:p>
    <w:p w14:paraId="58D62EE9" w14:textId="2A6A0E14" w:rsidR="00CD6A26" w:rsidRPr="00A23101" w:rsidRDefault="00C576B1" w:rsidP="00A23101">
      <w:pPr>
        <w:pStyle w:val="a5"/>
        <w:tabs>
          <w:tab w:val="left" w:pos="993"/>
        </w:tabs>
        <w:ind w:right="34" w:firstLine="567"/>
        <w:jc w:val="both"/>
        <w:rPr>
          <w:bCs/>
          <w:sz w:val="28"/>
          <w:szCs w:val="28"/>
        </w:rPr>
      </w:pPr>
      <w:r w:rsidRPr="00A23101">
        <w:rPr>
          <w:bCs/>
          <w:sz w:val="28"/>
          <w:szCs w:val="28"/>
        </w:rPr>
        <w:t>1</w:t>
      </w:r>
      <w:r w:rsidR="009956E9">
        <w:rPr>
          <w:bCs/>
          <w:sz w:val="28"/>
          <w:szCs w:val="28"/>
        </w:rPr>
        <w:t>3</w:t>
      </w:r>
      <w:r w:rsidRPr="00A23101">
        <w:rPr>
          <w:bCs/>
          <w:sz w:val="28"/>
          <w:szCs w:val="28"/>
        </w:rPr>
        <w:t>.</w:t>
      </w:r>
      <w:r w:rsidR="00CD6A26" w:rsidRPr="00A23101">
        <w:rPr>
          <w:sz w:val="28"/>
          <w:szCs w:val="28"/>
        </w:rPr>
        <w:t xml:space="preserve"> </w:t>
      </w:r>
      <w:r w:rsidR="00CD6A26" w:rsidRPr="00A23101">
        <w:rPr>
          <w:bCs/>
          <w:sz w:val="28"/>
          <w:szCs w:val="28"/>
        </w:rPr>
        <w:t>Основная</w:t>
      </w:r>
      <w:r w:rsidR="00C35857">
        <w:rPr>
          <w:bCs/>
          <w:sz w:val="28"/>
          <w:szCs w:val="28"/>
        </w:rPr>
        <w:t xml:space="preserve"> стратегическая</w:t>
      </w:r>
      <w:r w:rsidR="00CD6A26" w:rsidRPr="00A23101">
        <w:rPr>
          <w:bCs/>
          <w:sz w:val="28"/>
          <w:szCs w:val="28"/>
        </w:rPr>
        <w:t xml:space="preserve"> цель </w:t>
      </w:r>
      <w:r w:rsidR="00C35857">
        <w:rPr>
          <w:sz w:val="28"/>
          <w:szCs w:val="28"/>
        </w:rPr>
        <w:t xml:space="preserve">лаборатории </w:t>
      </w:r>
      <w:r w:rsidR="00E02BA3">
        <w:rPr>
          <w:sz w:val="28"/>
          <w:szCs w:val="28"/>
        </w:rPr>
        <w:t>ИИ</w:t>
      </w:r>
      <w:r w:rsidR="00CD6A26" w:rsidRPr="00A23101">
        <w:rPr>
          <w:sz w:val="28"/>
          <w:szCs w:val="28"/>
        </w:rPr>
        <w:t xml:space="preserve"> – </w:t>
      </w:r>
      <w:r w:rsidR="00C35857">
        <w:rPr>
          <w:sz w:val="28"/>
          <w:szCs w:val="28"/>
        </w:rPr>
        <w:t xml:space="preserve">обеспечение </w:t>
      </w:r>
      <w:r w:rsidR="002C68C4">
        <w:rPr>
          <w:sz w:val="28"/>
          <w:szCs w:val="28"/>
        </w:rPr>
        <w:t xml:space="preserve">всех необходимых </w:t>
      </w:r>
      <w:r w:rsidR="00C35857">
        <w:rPr>
          <w:sz w:val="28"/>
          <w:szCs w:val="28"/>
        </w:rPr>
        <w:t xml:space="preserve">условий для полноценного развития и обучения </w:t>
      </w:r>
      <w:r w:rsidR="001D60BF">
        <w:rPr>
          <w:sz w:val="28"/>
          <w:szCs w:val="28"/>
        </w:rPr>
        <w:t>студентов, магистрантов и докторантов</w:t>
      </w:r>
      <w:r w:rsidR="00C35857">
        <w:rPr>
          <w:sz w:val="28"/>
          <w:szCs w:val="28"/>
        </w:rPr>
        <w:t xml:space="preserve"> в профессионально</w:t>
      </w:r>
      <w:r w:rsidR="00F01BE8">
        <w:rPr>
          <w:sz w:val="28"/>
          <w:szCs w:val="28"/>
        </w:rPr>
        <w:t>й</w:t>
      </w:r>
      <w:r w:rsidR="00C35857">
        <w:rPr>
          <w:sz w:val="28"/>
          <w:szCs w:val="28"/>
        </w:rPr>
        <w:t xml:space="preserve"> области.</w:t>
      </w:r>
    </w:p>
    <w:p w14:paraId="2BD283DA" w14:textId="68D0772C" w:rsidR="00C576B1" w:rsidRPr="00A23101" w:rsidRDefault="009956E9" w:rsidP="00A23101">
      <w:pPr>
        <w:pStyle w:val="a5"/>
        <w:tabs>
          <w:tab w:val="left" w:pos="993"/>
        </w:tabs>
        <w:ind w:right="34" w:firstLine="567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C576B1" w:rsidRPr="00A23101">
        <w:rPr>
          <w:sz w:val="28"/>
          <w:szCs w:val="28"/>
        </w:rPr>
        <w:t>.</w:t>
      </w:r>
      <w:r w:rsidR="003E27D1" w:rsidRPr="00A23101">
        <w:rPr>
          <w:sz w:val="28"/>
          <w:szCs w:val="28"/>
        </w:rPr>
        <w:t> </w:t>
      </w:r>
      <w:r w:rsidR="00782897" w:rsidRPr="00A23101">
        <w:rPr>
          <w:sz w:val="28"/>
          <w:szCs w:val="28"/>
        </w:rPr>
        <w:t xml:space="preserve">Структура, состав и штатная численность </w:t>
      </w:r>
      <w:r w:rsidR="00C35857">
        <w:rPr>
          <w:sz w:val="28"/>
          <w:szCs w:val="28"/>
        </w:rPr>
        <w:t>лаборатории</w:t>
      </w:r>
      <w:r w:rsidR="00782897" w:rsidRPr="00A23101">
        <w:rPr>
          <w:sz w:val="28"/>
          <w:szCs w:val="28"/>
        </w:rPr>
        <w:t xml:space="preserve"> определяются действующей организационной структурой и штатным расписанием Университета, утвержденными в установленном порядке.</w:t>
      </w:r>
    </w:p>
    <w:p w14:paraId="4619088E" w14:textId="77777777" w:rsidR="00782897" w:rsidRPr="00A23101" w:rsidRDefault="00782897" w:rsidP="00A23101">
      <w:pPr>
        <w:pStyle w:val="a5"/>
        <w:tabs>
          <w:tab w:val="left" w:pos="993"/>
        </w:tabs>
        <w:ind w:right="34" w:firstLine="567"/>
        <w:jc w:val="both"/>
        <w:rPr>
          <w:b/>
          <w:sz w:val="28"/>
          <w:szCs w:val="28"/>
          <w:lang w:val="kk-KZ"/>
        </w:rPr>
      </w:pPr>
    </w:p>
    <w:p w14:paraId="4969F891" w14:textId="77777777" w:rsidR="00C576B1" w:rsidRPr="00A23101" w:rsidRDefault="00C576B1" w:rsidP="00A23101">
      <w:pPr>
        <w:pStyle w:val="a5"/>
        <w:tabs>
          <w:tab w:val="left" w:pos="993"/>
        </w:tabs>
        <w:ind w:right="29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2. Основные задачи и функции</w:t>
      </w:r>
    </w:p>
    <w:p w14:paraId="0171A95F" w14:textId="77777777" w:rsidR="00A23101" w:rsidRPr="00A23101" w:rsidRDefault="00A23101" w:rsidP="00A23101">
      <w:pPr>
        <w:pStyle w:val="a5"/>
        <w:tabs>
          <w:tab w:val="left" w:pos="993"/>
        </w:tabs>
        <w:ind w:right="29" w:firstLine="567"/>
        <w:jc w:val="both"/>
        <w:rPr>
          <w:sz w:val="28"/>
          <w:szCs w:val="28"/>
        </w:rPr>
      </w:pPr>
    </w:p>
    <w:p w14:paraId="007B5B10" w14:textId="710D56DF" w:rsidR="00C576B1" w:rsidRPr="00A23101" w:rsidRDefault="00C576B1" w:rsidP="00A23101">
      <w:pPr>
        <w:pStyle w:val="a5"/>
        <w:tabs>
          <w:tab w:val="left" w:pos="993"/>
        </w:tabs>
        <w:ind w:right="29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</w:t>
      </w:r>
      <w:r w:rsidR="009956E9">
        <w:rPr>
          <w:sz w:val="28"/>
          <w:szCs w:val="28"/>
        </w:rPr>
        <w:t>5</w:t>
      </w:r>
      <w:r w:rsidRPr="00A23101">
        <w:rPr>
          <w:sz w:val="28"/>
          <w:szCs w:val="28"/>
        </w:rPr>
        <w:t xml:space="preserve">. Основные задачи </w:t>
      </w:r>
      <w:r w:rsidR="00874B3A">
        <w:rPr>
          <w:sz w:val="28"/>
          <w:szCs w:val="28"/>
        </w:rPr>
        <w:t xml:space="preserve">лаборатории </w:t>
      </w:r>
      <w:r w:rsidR="008013E3">
        <w:rPr>
          <w:sz w:val="28"/>
          <w:szCs w:val="28"/>
        </w:rPr>
        <w:t>ИИ</w:t>
      </w:r>
      <w:r w:rsidR="00FF4ADD">
        <w:rPr>
          <w:sz w:val="28"/>
          <w:szCs w:val="28"/>
        </w:rPr>
        <w:t xml:space="preserve"> в рамках </w:t>
      </w:r>
      <w:r w:rsidR="00FF4ADD" w:rsidRPr="00FF4ADD">
        <w:rPr>
          <w:sz w:val="28"/>
          <w:szCs w:val="28"/>
        </w:rPr>
        <w:t>систем</w:t>
      </w:r>
      <w:r w:rsidR="00FF4ADD">
        <w:rPr>
          <w:sz w:val="28"/>
          <w:szCs w:val="28"/>
        </w:rPr>
        <w:t>ы</w:t>
      </w:r>
      <w:r w:rsidR="00FF4ADD" w:rsidRPr="00FF4ADD">
        <w:rPr>
          <w:sz w:val="28"/>
          <w:szCs w:val="28"/>
        </w:rPr>
        <w:t xml:space="preserve"> обеспечения качества университета</w:t>
      </w:r>
      <w:r w:rsidRPr="00A23101">
        <w:rPr>
          <w:sz w:val="28"/>
          <w:szCs w:val="28"/>
        </w:rPr>
        <w:t>:</w:t>
      </w:r>
    </w:p>
    <w:p w14:paraId="1761151C" w14:textId="679F8F1E" w:rsidR="00C576B1" w:rsidRPr="00A23101" w:rsidRDefault="00874B3A" w:rsidP="00A23101">
      <w:pPr>
        <w:pStyle w:val="a8"/>
        <w:numPr>
          <w:ilvl w:val="0"/>
          <w:numId w:val="9"/>
        </w:numPr>
        <w:shd w:val="clear" w:color="auto" w:fill="FFFFFF"/>
        <w:tabs>
          <w:tab w:val="left" w:pos="993"/>
        </w:tabs>
        <w:ind w:left="0" w:firstLine="567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>постоянное улучшение уровня образования и осуществлени</w:t>
      </w:r>
      <w:r w:rsidR="001039B3">
        <w:rPr>
          <w:sz w:val="28"/>
          <w:szCs w:val="28"/>
        </w:rPr>
        <w:t>е</w:t>
      </w:r>
      <w:r>
        <w:rPr>
          <w:sz w:val="28"/>
          <w:szCs w:val="28"/>
        </w:rPr>
        <w:t xml:space="preserve"> всех видов деятельности, в которых </w:t>
      </w:r>
      <w:r w:rsidR="00181C0A">
        <w:rPr>
          <w:sz w:val="28"/>
          <w:szCs w:val="28"/>
        </w:rPr>
        <w:t>лаборатория</w:t>
      </w:r>
      <w:r>
        <w:rPr>
          <w:sz w:val="28"/>
          <w:szCs w:val="28"/>
        </w:rPr>
        <w:t xml:space="preserve"> принимает участие</w:t>
      </w:r>
      <w:r w:rsidR="00C576B1" w:rsidRPr="00A23101">
        <w:rPr>
          <w:spacing w:val="-1"/>
          <w:sz w:val="28"/>
          <w:szCs w:val="28"/>
        </w:rPr>
        <w:t>;</w:t>
      </w:r>
    </w:p>
    <w:p w14:paraId="02739D2A" w14:textId="7FFDBC0E" w:rsidR="00C576B1" w:rsidRDefault="00874B3A" w:rsidP="00A23101">
      <w:pPr>
        <w:pStyle w:val="a8"/>
        <w:numPr>
          <w:ilvl w:val="0"/>
          <w:numId w:val="9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повышение качества </w:t>
      </w:r>
      <w:r w:rsidR="00FF1E6D">
        <w:rPr>
          <w:sz w:val="28"/>
          <w:szCs w:val="28"/>
        </w:rPr>
        <w:t xml:space="preserve">проводимых </w:t>
      </w:r>
      <w:r>
        <w:rPr>
          <w:sz w:val="28"/>
          <w:szCs w:val="28"/>
        </w:rPr>
        <w:t>практических и лабораторных</w:t>
      </w:r>
      <w:r w:rsidR="00E02BA3">
        <w:rPr>
          <w:sz w:val="28"/>
          <w:szCs w:val="28"/>
        </w:rPr>
        <w:t>, научно-исследовательских</w:t>
      </w:r>
      <w:r w:rsidR="008B35BB">
        <w:rPr>
          <w:sz w:val="28"/>
          <w:szCs w:val="28"/>
        </w:rPr>
        <w:t>, выпускных квалификационных</w:t>
      </w:r>
      <w:r w:rsidR="00E02BA3">
        <w:rPr>
          <w:sz w:val="28"/>
          <w:szCs w:val="28"/>
        </w:rPr>
        <w:t xml:space="preserve"> работ</w:t>
      </w:r>
      <w:r w:rsidR="008B35BB">
        <w:rPr>
          <w:sz w:val="28"/>
          <w:szCs w:val="28"/>
        </w:rPr>
        <w:t>, учебных, производственных и преддипломных практик</w:t>
      </w:r>
      <w:r>
        <w:rPr>
          <w:sz w:val="28"/>
          <w:szCs w:val="28"/>
        </w:rPr>
        <w:t>;</w:t>
      </w:r>
    </w:p>
    <w:p w14:paraId="4424740D" w14:textId="24D87F15" w:rsidR="008B35BB" w:rsidRPr="00FF4ADD" w:rsidRDefault="008B35BB" w:rsidP="00A23101">
      <w:pPr>
        <w:pStyle w:val="a8"/>
        <w:numPr>
          <w:ilvl w:val="0"/>
          <w:numId w:val="9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консультационно</w:t>
      </w:r>
      <w:r w:rsidR="004C048A">
        <w:rPr>
          <w:sz w:val="28"/>
          <w:szCs w:val="28"/>
        </w:rPr>
        <w:t>-практическое</w:t>
      </w:r>
      <w:r>
        <w:rPr>
          <w:sz w:val="28"/>
          <w:szCs w:val="28"/>
        </w:rPr>
        <w:t xml:space="preserve"> обеспечение обучающихся;</w:t>
      </w:r>
    </w:p>
    <w:p w14:paraId="2861121D" w14:textId="41EC36E2" w:rsidR="004D5770" w:rsidRDefault="00874B3A" w:rsidP="00A23101">
      <w:pPr>
        <w:pStyle w:val="a8"/>
        <w:numPr>
          <w:ilvl w:val="0"/>
          <w:numId w:val="9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практическая подготовка специалистов, обладающих профессиональными знаниями, умениями, навыками, в соответствии с государственными общеобязательными</w:t>
      </w:r>
      <w:r w:rsidR="00181C0A">
        <w:rPr>
          <w:sz w:val="28"/>
          <w:szCs w:val="28"/>
        </w:rPr>
        <w:t xml:space="preserve"> профессиональными</w:t>
      </w:r>
      <w:r>
        <w:rPr>
          <w:sz w:val="28"/>
          <w:szCs w:val="28"/>
        </w:rPr>
        <w:t xml:space="preserve"> стандартами высшего и послевузовского образования</w:t>
      </w:r>
      <w:r w:rsidR="00181C0A">
        <w:rPr>
          <w:sz w:val="28"/>
          <w:szCs w:val="28"/>
        </w:rPr>
        <w:t>, Атласом новых профессий</w:t>
      </w:r>
      <w:r>
        <w:rPr>
          <w:sz w:val="28"/>
          <w:szCs w:val="28"/>
        </w:rPr>
        <w:t>;</w:t>
      </w:r>
    </w:p>
    <w:p w14:paraId="1C374C7C" w14:textId="27C5CE48" w:rsidR="00874B3A" w:rsidRPr="00FF4ADD" w:rsidRDefault="00874B3A" w:rsidP="00A23101">
      <w:pPr>
        <w:pStyle w:val="a8"/>
        <w:numPr>
          <w:ilvl w:val="0"/>
          <w:numId w:val="9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повышение творческой  активности студентов</w:t>
      </w:r>
      <w:r w:rsidR="00181C0A">
        <w:rPr>
          <w:sz w:val="28"/>
          <w:szCs w:val="28"/>
        </w:rPr>
        <w:t>, магистрантов, докторантов</w:t>
      </w:r>
      <w:r>
        <w:rPr>
          <w:sz w:val="28"/>
          <w:szCs w:val="28"/>
        </w:rPr>
        <w:t xml:space="preserve"> в процессе обучения</w:t>
      </w:r>
      <w:r w:rsidR="00181C0A">
        <w:rPr>
          <w:sz w:val="28"/>
          <w:szCs w:val="28"/>
        </w:rPr>
        <w:t>.</w:t>
      </w:r>
    </w:p>
    <w:p w14:paraId="2F00A710" w14:textId="723A12B3" w:rsidR="00C576B1" w:rsidRPr="00A23101" w:rsidRDefault="00C576B1" w:rsidP="00A23101">
      <w:pPr>
        <w:pStyle w:val="a5"/>
        <w:tabs>
          <w:tab w:val="left" w:pos="993"/>
        </w:tabs>
        <w:ind w:right="29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</w:t>
      </w:r>
      <w:r w:rsidR="009956E9">
        <w:rPr>
          <w:sz w:val="28"/>
          <w:szCs w:val="28"/>
        </w:rPr>
        <w:t>6</w:t>
      </w:r>
      <w:r w:rsidRPr="00A23101">
        <w:rPr>
          <w:sz w:val="28"/>
          <w:szCs w:val="28"/>
        </w:rPr>
        <w:t xml:space="preserve">. Функции </w:t>
      </w:r>
      <w:r w:rsidR="00874B3A">
        <w:rPr>
          <w:sz w:val="28"/>
          <w:szCs w:val="28"/>
        </w:rPr>
        <w:t>лаборатории</w:t>
      </w:r>
      <w:r w:rsidRPr="00A23101">
        <w:rPr>
          <w:sz w:val="28"/>
          <w:szCs w:val="28"/>
        </w:rPr>
        <w:t>:</w:t>
      </w:r>
    </w:p>
    <w:p w14:paraId="4715CC58" w14:textId="7285E1E8" w:rsidR="00C576B1" w:rsidRPr="00A23101" w:rsidRDefault="00874B3A" w:rsidP="00A23101">
      <w:pPr>
        <w:pStyle w:val="a8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обеспечение лабораторных занятий </w:t>
      </w:r>
      <w:r w:rsidR="004C5167">
        <w:rPr>
          <w:sz w:val="28"/>
          <w:szCs w:val="28"/>
        </w:rPr>
        <w:t>материально-техническими ресурсами</w:t>
      </w:r>
      <w:r>
        <w:rPr>
          <w:sz w:val="28"/>
          <w:szCs w:val="28"/>
        </w:rPr>
        <w:t xml:space="preserve"> и методическими рекомендациями</w:t>
      </w:r>
      <w:r w:rsidR="00E865EB">
        <w:rPr>
          <w:sz w:val="28"/>
          <w:szCs w:val="28"/>
        </w:rPr>
        <w:t xml:space="preserve"> в соответствии с рабочим  учебным планом кафедры</w:t>
      </w:r>
      <w:r w:rsidR="00C576B1" w:rsidRPr="00A23101">
        <w:rPr>
          <w:sz w:val="28"/>
          <w:szCs w:val="28"/>
        </w:rPr>
        <w:t>;</w:t>
      </w:r>
    </w:p>
    <w:p w14:paraId="2A4D1EA7" w14:textId="429A9F0E" w:rsidR="00C576B1" w:rsidRPr="00874B3A" w:rsidRDefault="00874B3A" w:rsidP="00E865EB">
      <w:pPr>
        <w:pStyle w:val="a8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реализация целей лаборатории</w:t>
      </w:r>
      <w:r w:rsidR="00504393">
        <w:rPr>
          <w:sz w:val="28"/>
          <w:szCs w:val="28"/>
        </w:rPr>
        <w:t xml:space="preserve"> </w:t>
      </w:r>
      <w:r w:rsidR="00A035F7">
        <w:rPr>
          <w:sz w:val="28"/>
          <w:szCs w:val="28"/>
        </w:rPr>
        <w:t>ИИ</w:t>
      </w:r>
      <w:r w:rsidR="00504393">
        <w:rPr>
          <w:sz w:val="28"/>
          <w:szCs w:val="28"/>
        </w:rPr>
        <w:t xml:space="preserve"> </w:t>
      </w:r>
      <w:r>
        <w:rPr>
          <w:sz w:val="28"/>
          <w:szCs w:val="28"/>
        </w:rPr>
        <w:t>в области качества;</w:t>
      </w:r>
    </w:p>
    <w:p w14:paraId="78A2A18B" w14:textId="78E7EA53" w:rsidR="00874B3A" w:rsidRPr="00E865EB" w:rsidRDefault="00874B3A" w:rsidP="00E865EB">
      <w:pPr>
        <w:pStyle w:val="a8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мониторинг, измерение, анализ и постоянное улучшение  образовательных услуг и процессов деятельности лаборатории</w:t>
      </w:r>
      <w:r w:rsidR="00E865EB">
        <w:rPr>
          <w:sz w:val="28"/>
          <w:szCs w:val="28"/>
        </w:rPr>
        <w:t>;</w:t>
      </w:r>
    </w:p>
    <w:p w14:paraId="3464FAEF" w14:textId="7D9A7630" w:rsidR="004C5167" w:rsidRDefault="00E70AB7" w:rsidP="00E865EB">
      <w:pPr>
        <w:pStyle w:val="a8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материально-</w:t>
      </w:r>
      <w:r w:rsidR="004C5167">
        <w:rPr>
          <w:sz w:val="28"/>
          <w:szCs w:val="28"/>
        </w:rPr>
        <w:t>техническое сопровождение учебного процесса;</w:t>
      </w:r>
    </w:p>
    <w:p w14:paraId="73EDF487" w14:textId="575A0B01" w:rsidR="00E865EB" w:rsidRPr="00E865EB" w:rsidRDefault="00E865EB" w:rsidP="00E865EB">
      <w:pPr>
        <w:pStyle w:val="a8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E865EB">
        <w:rPr>
          <w:sz w:val="28"/>
          <w:szCs w:val="28"/>
        </w:rPr>
        <w:t>практическая и консультационная поддержка обучающихся при выполнении ими курсовых и дипломных проектов (работ), магистерских диссертаций, их практическое обеспечение, при наличии такого оборудования;</w:t>
      </w:r>
    </w:p>
    <w:p w14:paraId="741565C4" w14:textId="6893F811" w:rsidR="00E865EB" w:rsidRPr="00E865EB" w:rsidRDefault="00E865EB" w:rsidP="00E865EB">
      <w:pPr>
        <w:pStyle w:val="a8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 w:rsidRPr="00E865EB">
        <w:rPr>
          <w:sz w:val="28"/>
          <w:szCs w:val="28"/>
        </w:rPr>
        <w:t xml:space="preserve">содействие в творческих начинаниях </w:t>
      </w:r>
      <w:r w:rsidR="004C5167">
        <w:rPr>
          <w:sz w:val="28"/>
          <w:szCs w:val="28"/>
        </w:rPr>
        <w:t>обучающихся</w:t>
      </w:r>
      <w:r>
        <w:rPr>
          <w:sz w:val="28"/>
          <w:szCs w:val="28"/>
        </w:rPr>
        <w:t>.</w:t>
      </w:r>
    </w:p>
    <w:p w14:paraId="6B9DC42F" w14:textId="77777777" w:rsidR="00C576B1" w:rsidRPr="00A23101" w:rsidRDefault="00C576B1" w:rsidP="00A23101">
      <w:pPr>
        <w:pStyle w:val="a5"/>
        <w:tabs>
          <w:tab w:val="left" w:pos="993"/>
        </w:tabs>
        <w:ind w:right="47" w:firstLine="567"/>
        <w:jc w:val="both"/>
        <w:rPr>
          <w:b/>
          <w:sz w:val="28"/>
          <w:szCs w:val="28"/>
        </w:rPr>
      </w:pPr>
    </w:p>
    <w:p w14:paraId="1E7C1EE9" w14:textId="77777777" w:rsidR="00C576B1" w:rsidRPr="00A23101" w:rsidRDefault="00C576B1" w:rsidP="00A23101">
      <w:pPr>
        <w:pStyle w:val="a5"/>
        <w:tabs>
          <w:tab w:val="left" w:pos="993"/>
        </w:tabs>
        <w:ind w:right="47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3. Права и обязанности</w:t>
      </w:r>
    </w:p>
    <w:p w14:paraId="1ABA9069" w14:textId="77777777" w:rsidR="00A23101" w:rsidRPr="00A23101" w:rsidRDefault="00A2310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0242D5BA" w14:textId="235674D7"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</w:t>
      </w:r>
      <w:r w:rsidR="009956E9">
        <w:rPr>
          <w:sz w:val="28"/>
          <w:szCs w:val="28"/>
        </w:rPr>
        <w:t>7</w:t>
      </w:r>
      <w:r w:rsidRPr="00A23101">
        <w:rPr>
          <w:sz w:val="28"/>
          <w:szCs w:val="28"/>
        </w:rPr>
        <w:t>.</w:t>
      </w:r>
      <w:r w:rsidR="003A5EB7" w:rsidRPr="00A23101">
        <w:rPr>
          <w:sz w:val="28"/>
          <w:szCs w:val="28"/>
        </w:rPr>
        <w:t> </w:t>
      </w:r>
      <w:r w:rsidR="00F469C3">
        <w:rPr>
          <w:sz w:val="28"/>
          <w:szCs w:val="28"/>
        </w:rPr>
        <w:t>Сотрудники лаборатории ИИ</w:t>
      </w:r>
      <w:r w:rsidRPr="00A23101">
        <w:rPr>
          <w:sz w:val="28"/>
          <w:szCs w:val="28"/>
        </w:rPr>
        <w:t xml:space="preserve"> имеют право: </w:t>
      </w:r>
    </w:p>
    <w:p w14:paraId="097A6977" w14:textId="77777777"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участвовать в формировании комиссий, советов, других коллегиальных органов с привлечением руководителей, специалистов структурных подразделений;</w:t>
      </w:r>
    </w:p>
    <w:p w14:paraId="382CB487" w14:textId="77777777"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участвовать в работе коллегиальных органов, совещаний, семинаров и т.п., проводимых Университетом;</w:t>
      </w:r>
    </w:p>
    <w:p w14:paraId="26165EA9" w14:textId="77777777"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14:paraId="433A350A" w14:textId="77777777"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567"/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14:paraId="2B118A97" w14:textId="77777777" w:rsidR="00C576B1" w:rsidRPr="00A23101" w:rsidRDefault="00C576B1" w:rsidP="00A23101">
      <w:pPr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14:paraId="5AFE810B" w14:textId="75C437B6" w:rsidR="00C576B1" w:rsidRPr="00A23101" w:rsidRDefault="00321135" w:rsidP="00A23101">
      <w:pPr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запрашивать</w:t>
      </w:r>
      <w:r w:rsidR="00C576B1" w:rsidRPr="00A23101">
        <w:rPr>
          <w:sz w:val="28"/>
          <w:szCs w:val="28"/>
        </w:rPr>
        <w:t xml:space="preserve"> от руководства </w:t>
      </w:r>
      <w:r w:rsidR="003471DD" w:rsidRPr="00A23101">
        <w:rPr>
          <w:sz w:val="28"/>
          <w:szCs w:val="28"/>
        </w:rPr>
        <w:t>У</w:t>
      </w:r>
      <w:r w:rsidR="00C576B1" w:rsidRPr="00A23101">
        <w:rPr>
          <w:sz w:val="28"/>
          <w:szCs w:val="28"/>
        </w:rPr>
        <w:t>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14:paraId="70A97A0E" w14:textId="77777777" w:rsidR="00C576B1" w:rsidRPr="00A23101" w:rsidRDefault="00C576B1" w:rsidP="00A23101">
      <w:pPr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пользоваться услугами социально-бытовых, лечебных и других подразделений </w:t>
      </w:r>
      <w:r w:rsidR="00196848" w:rsidRPr="00A23101">
        <w:rPr>
          <w:sz w:val="28"/>
          <w:szCs w:val="28"/>
        </w:rPr>
        <w:t>У</w:t>
      </w:r>
      <w:r w:rsidRPr="00A23101">
        <w:rPr>
          <w:sz w:val="28"/>
          <w:szCs w:val="28"/>
        </w:rPr>
        <w:t xml:space="preserve">ниверситета в соответствии с Уставом </w:t>
      </w:r>
      <w:r w:rsidR="00196848" w:rsidRPr="00A23101">
        <w:rPr>
          <w:sz w:val="28"/>
          <w:szCs w:val="28"/>
        </w:rPr>
        <w:t>КРУ</w:t>
      </w:r>
      <w:r w:rsidRPr="00A23101">
        <w:rPr>
          <w:sz w:val="28"/>
          <w:szCs w:val="28"/>
        </w:rPr>
        <w:t xml:space="preserve"> и коллективным договором;</w:t>
      </w:r>
    </w:p>
    <w:p w14:paraId="30BC5CFA" w14:textId="793B0ED7" w:rsidR="003A5EB7" w:rsidRPr="00A23101" w:rsidRDefault="00B6084F" w:rsidP="00A23101">
      <w:pPr>
        <w:numPr>
          <w:ilvl w:val="0"/>
          <w:numId w:val="3"/>
        </w:numPr>
        <w:tabs>
          <w:tab w:val="left" w:pos="993"/>
          <w:tab w:val="num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пользоваться материальными и нематериальными ресурсами лаборатории;</w:t>
      </w:r>
    </w:p>
    <w:p w14:paraId="6686BB45" w14:textId="4EEDD925" w:rsidR="0013008C" w:rsidRDefault="00B6084F" w:rsidP="0013008C">
      <w:pPr>
        <w:numPr>
          <w:ilvl w:val="0"/>
          <w:numId w:val="3"/>
        </w:numPr>
        <w:tabs>
          <w:tab w:val="left" w:pos="993"/>
          <w:tab w:val="num" w:pos="1134"/>
        </w:tabs>
        <w:ind w:left="0" w:firstLine="567"/>
        <w:jc w:val="both"/>
        <w:rPr>
          <w:sz w:val="28"/>
          <w:szCs w:val="28"/>
        </w:rPr>
      </w:pPr>
      <w:r w:rsidRPr="0013008C">
        <w:rPr>
          <w:sz w:val="28"/>
          <w:szCs w:val="28"/>
        </w:rPr>
        <w:t xml:space="preserve">представлять предложения </w:t>
      </w:r>
      <w:r w:rsidR="00AA2F8D">
        <w:rPr>
          <w:sz w:val="28"/>
          <w:szCs w:val="28"/>
        </w:rPr>
        <w:t>заведующему кафедрой ПО</w:t>
      </w:r>
      <w:r w:rsidRPr="0013008C">
        <w:rPr>
          <w:sz w:val="28"/>
          <w:szCs w:val="28"/>
        </w:rPr>
        <w:t xml:space="preserve"> </w:t>
      </w:r>
      <w:proofErr w:type="spellStart"/>
      <w:r w:rsidRPr="0013008C">
        <w:rPr>
          <w:sz w:val="28"/>
          <w:szCs w:val="28"/>
        </w:rPr>
        <w:t>по</w:t>
      </w:r>
      <w:proofErr w:type="spellEnd"/>
      <w:r w:rsidRPr="0013008C">
        <w:rPr>
          <w:sz w:val="28"/>
          <w:szCs w:val="28"/>
        </w:rPr>
        <w:t xml:space="preserve"> улучшению деятельности лаборатории</w:t>
      </w:r>
      <w:r w:rsidR="00613183">
        <w:rPr>
          <w:sz w:val="28"/>
          <w:szCs w:val="28"/>
        </w:rPr>
        <w:t>.</w:t>
      </w:r>
    </w:p>
    <w:p w14:paraId="1E9139E1" w14:textId="44BA7EEC" w:rsidR="00B6084F" w:rsidRPr="0013008C" w:rsidRDefault="00FC2F82" w:rsidP="0013008C">
      <w:pPr>
        <w:tabs>
          <w:tab w:val="left" w:pos="993"/>
          <w:tab w:val="num" w:pos="113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18. </w:t>
      </w:r>
      <w:r w:rsidR="0013008C">
        <w:rPr>
          <w:sz w:val="28"/>
          <w:szCs w:val="28"/>
        </w:rPr>
        <w:t>Инженер</w:t>
      </w:r>
      <w:r w:rsidR="0013008C" w:rsidRPr="00A23101">
        <w:rPr>
          <w:sz w:val="28"/>
          <w:szCs w:val="28"/>
        </w:rPr>
        <w:t xml:space="preserve"> </w:t>
      </w:r>
      <w:r w:rsidR="0013008C">
        <w:rPr>
          <w:sz w:val="28"/>
          <w:szCs w:val="28"/>
        </w:rPr>
        <w:t xml:space="preserve">лаборатории имеет право </w:t>
      </w:r>
      <w:r w:rsidR="00B6084F" w:rsidRPr="0013008C">
        <w:rPr>
          <w:sz w:val="28"/>
          <w:szCs w:val="28"/>
        </w:rPr>
        <w:t>представлять предложения заведующему кафедрой о поощрении сотрудников лаборатории и своевременно информировать о нарушении правил внутреннего распорядка сотрудниками, находящимися в подчинении лаборатории.</w:t>
      </w:r>
    </w:p>
    <w:p w14:paraId="6CA76ADB" w14:textId="4CA5522B" w:rsidR="00C576B1" w:rsidRPr="00A23101" w:rsidRDefault="00782897" w:rsidP="00A23101">
      <w:pPr>
        <w:pStyle w:val="a5"/>
        <w:tabs>
          <w:tab w:val="left" w:pos="993"/>
        </w:tabs>
        <w:ind w:right="3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</w:t>
      </w:r>
      <w:r w:rsidR="00FC2F82">
        <w:rPr>
          <w:sz w:val="28"/>
          <w:szCs w:val="28"/>
        </w:rPr>
        <w:t>9</w:t>
      </w:r>
      <w:r w:rsidR="00C576B1" w:rsidRPr="00A23101">
        <w:rPr>
          <w:sz w:val="28"/>
          <w:szCs w:val="28"/>
        </w:rPr>
        <w:t>.</w:t>
      </w:r>
      <w:r w:rsidR="003A5EB7" w:rsidRPr="00A23101">
        <w:rPr>
          <w:sz w:val="28"/>
          <w:szCs w:val="28"/>
        </w:rPr>
        <w:t> </w:t>
      </w:r>
      <w:r w:rsidR="00C576B1" w:rsidRPr="00A23101">
        <w:rPr>
          <w:sz w:val="28"/>
          <w:szCs w:val="28"/>
        </w:rPr>
        <w:t xml:space="preserve">В обязанности </w:t>
      </w:r>
      <w:r w:rsidR="00BD4921">
        <w:rPr>
          <w:sz w:val="28"/>
          <w:szCs w:val="28"/>
        </w:rPr>
        <w:t>сотрудников лаборатории ИИ</w:t>
      </w:r>
      <w:r w:rsidR="00C576B1" w:rsidRPr="00A23101">
        <w:rPr>
          <w:sz w:val="28"/>
          <w:szCs w:val="28"/>
        </w:rPr>
        <w:t xml:space="preserve"> входят:</w:t>
      </w:r>
    </w:p>
    <w:p w14:paraId="6DBB4D51" w14:textId="6EE5BDA2" w:rsidR="00C576B1" w:rsidRPr="009956E9" w:rsidRDefault="00C576B1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исполнение поручений Председателя Правления</w:t>
      </w:r>
      <w:r w:rsidR="003A5EB7" w:rsidRPr="00A23101">
        <w:rPr>
          <w:sz w:val="28"/>
          <w:szCs w:val="28"/>
        </w:rPr>
        <w:t>-</w:t>
      </w:r>
      <w:r w:rsidR="0085113C" w:rsidRPr="00A23101">
        <w:rPr>
          <w:sz w:val="28"/>
          <w:szCs w:val="28"/>
        </w:rPr>
        <w:t>Р</w:t>
      </w:r>
      <w:r w:rsidRPr="00A23101">
        <w:rPr>
          <w:sz w:val="28"/>
          <w:szCs w:val="28"/>
        </w:rPr>
        <w:t xml:space="preserve">ектора, Совета </w:t>
      </w:r>
      <w:r w:rsidRPr="009956E9">
        <w:rPr>
          <w:sz w:val="28"/>
          <w:szCs w:val="28"/>
        </w:rPr>
        <w:lastRenderedPageBreak/>
        <w:t xml:space="preserve">директоров, </w:t>
      </w:r>
      <w:r w:rsidR="0092274F">
        <w:rPr>
          <w:sz w:val="28"/>
          <w:szCs w:val="28"/>
        </w:rPr>
        <w:t>заведующего кафедрой программного обеспечения</w:t>
      </w:r>
      <w:r w:rsidR="00AE48B0">
        <w:rPr>
          <w:sz w:val="28"/>
          <w:szCs w:val="28"/>
        </w:rPr>
        <w:t>, директора Инженерно-технического института</w:t>
      </w:r>
      <w:r w:rsidRPr="009956E9">
        <w:rPr>
          <w:sz w:val="28"/>
          <w:szCs w:val="28"/>
        </w:rPr>
        <w:t>;</w:t>
      </w:r>
    </w:p>
    <w:p w14:paraId="4591FCB5" w14:textId="77777777" w:rsidR="00C576B1" w:rsidRPr="009956E9" w:rsidRDefault="00C576B1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9956E9">
        <w:rPr>
          <w:sz w:val="28"/>
          <w:szCs w:val="28"/>
        </w:rPr>
        <w:t>соблюдение трудовой и исполнительской дисциплины, Правил внутреннего распорядка, Правил и норм охраны труда, техники безопасности и противопожарной защиты;</w:t>
      </w:r>
    </w:p>
    <w:p w14:paraId="2E686227" w14:textId="5CE9B7A8" w:rsidR="00C576B1" w:rsidRDefault="00C576B1" w:rsidP="005104C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9956E9">
        <w:rPr>
          <w:sz w:val="28"/>
          <w:szCs w:val="28"/>
        </w:rPr>
        <w:t>соблюд</w:t>
      </w:r>
      <w:r w:rsidR="00934E5C" w:rsidRPr="009956E9">
        <w:rPr>
          <w:sz w:val="28"/>
          <w:szCs w:val="28"/>
        </w:rPr>
        <w:t>ение</w:t>
      </w:r>
      <w:r w:rsidRPr="009956E9">
        <w:rPr>
          <w:sz w:val="28"/>
          <w:szCs w:val="28"/>
        </w:rPr>
        <w:t xml:space="preserve"> установленны</w:t>
      </w:r>
      <w:r w:rsidR="00934E5C" w:rsidRPr="009956E9">
        <w:rPr>
          <w:sz w:val="28"/>
          <w:szCs w:val="28"/>
        </w:rPr>
        <w:t>х</w:t>
      </w:r>
      <w:r w:rsidRPr="009956E9">
        <w:rPr>
          <w:sz w:val="28"/>
          <w:szCs w:val="28"/>
        </w:rPr>
        <w:t xml:space="preserve"> срок</w:t>
      </w:r>
      <w:r w:rsidR="00934E5C" w:rsidRPr="009956E9">
        <w:rPr>
          <w:sz w:val="28"/>
          <w:szCs w:val="28"/>
        </w:rPr>
        <w:t>ов</w:t>
      </w:r>
      <w:r w:rsidRPr="009956E9">
        <w:rPr>
          <w:sz w:val="28"/>
          <w:szCs w:val="28"/>
        </w:rPr>
        <w:t xml:space="preserve"> исполнения заданий и поручений</w:t>
      </w:r>
      <w:r w:rsidR="00010DD5">
        <w:rPr>
          <w:sz w:val="28"/>
          <w:szCs w:val="28"/>
        </w:rPr>
        <w:t>;</w:t>
      </w:r>
    </w:p>
    <w:p w14:paraId="0D379E1F" w14:textId="41274DB6" w:rsidR="00010DD5" w:rsidRPr="006D6445" w:rsidRDefault="00010DD5" w:rsidP="005104C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обслуживание компьютерных классов, закрепленных за кафедрой ПО.</w:t>
      </w:r>
    </w:p>
    <w:p w14:paraId="758A336D" w14:textId="77777777" w:rsidR="00C576B1" w:rsidRPr="00A23101" w:rsidRDefault="00C576B1" w:rsidP="00A23101">
      <w:pPr>
        <w:pStyle w:val="a5"/>
        <w:tabs>
          <w:tab w:val="left" w:pos="993"/>
          <w:tab w:val="left" w:pos="1276"/>
          <w:tab w:val="left" w:pos="1418"/>
        </w:tabs>
        <w:ind w:right="47" w:firstLine="567"/>
        <w:jc w:val="both"/>
        <w:rPr>
          <w:sz w:val="28"/>
          <w:szCs w:val="28"/>
        </w:rPr>
      </w:pPr>
    </w:p>
    <w:p w14:paraId="51E3E4D1" w14:textId="77777777" w:rsidR="00C576B1" w:rsidRPr="00A23101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4. Должностная ответственность</w:t>
      </w:r>
    </w:p>
    <w:p w14:paraId="2ECE0875" w14:textId="77777777" w:rsidR="00A23101" w:rsidRPr="00A23101" w:rsidRDefault="00A23101" w:rsidP="00A23101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</w:rPr>
      </w:pPr>
    </w:p>
    <w:p w14:paraId="312744E0" w14:textId="2563F32C" w:rsidR="00C576B1" w:rsidRPr="00A23101" w:rsidRDefault="00FC2F82" w:rsidP="00A23101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</w:rPr>
      </w:pPr>
      <w:r>
        <w:rPr>
          <w:sz w:val="28"/>
          <w:szCs w:val="28"/>
        </w:rPr>
        <w:t>20</w:t>
      </w:r>
      <w:r w:rsidR="00C576B1" w:rsidRPr="00A23101">
        <w:rPr>
          <w:sz w:val="28"/>
          <w:szCs w:val="28"/>
        </w:rPr>
        <w:t>.</w:t>
      </w:r>
      <w:r w:rsidR="003A5EB7" w:rsidRPr="00A23101">
        <w:rPr>
          <w:sz w:val="28"/>
          <w:szCs w:val="28"/>
        </w:rPr>
        <w:t> </w:t>
      </w:r>
      <w:r w:rsidR="00791912">
        <w:rPr>
          <w:sz w:val="28"/>
          <w:szCs w:val="28"/>
        </w:rPr>
        <w:t>Сотрудники лаборатории ИИ</w:t>
      </w:r>
      <w:r w:rsidR="00C576B1" w:rsidRPr="00A23101">
        <w:rPr>
          <w:sz w:val="28"/>
          <w:szCs w:val="28"/>
        </w:rPr>
        <w:t xml:space="preserve"> несут ответственность за:</w:t>
      </w:r>
    </w:p>
    <w:p w14:paraId="4A8A0D15" w14:textId="77777777" w:rsidR="008F09B5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нарушение Трудового кодекса Республики Казахстан, Устава НАО «Костанайский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14:paraId="2D24B1F3" w14:textId="77777777" w:rsidR="008F09B5" w:rsidRPr="00A23101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14:paraId="73CB9084" w14:textId="77777777" w:rsidR="008F09B5" w:rsidRPr="00A23101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разглашение персональных данных работников Университета</w:t>
      </w:r>
      <w:r w:rsidRPr="00A23101">
        <w:rPr>
          <w:sz w:val="28"/>
          <w:szCs w:val="28"/>
          <w:lang w:val="kk-KZ"/>
        </w:rPr>
        <w:t>;</w:t>
      </w:r>
      <w:r w:rsidRPr="00A23101">
        <w:rPr>
          <w:sz w:val="28"/>
          <w:szCs w:val="28"/>
        </w:rPr>
        <w:t xml:space="preserve"> </w:t>
      </w:r>
    </w:p>
    <w:p w14:paraId="6373FE9A" w14:textId="77777777" w:rsidR="008F09B5" w:rsidRPr="00A23101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14:paraId="73FB5473" w14:textId="77777777" w:rsidR="008F09B5" w:rsidRPr="00A23101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14:paraId="0BE3BF4F" w14:textId="77777777" w:rsidR="008F09B5" w:rsidRPr="00A23101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организацию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</w:p>
    <w:p w14:paraId="13339EAD" w14:textId="6D85F554" w:rsidR="008F09B5" w:rsidRDefault="006D6445" w:rsidP="00A23101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6D6445">
        <w:rPr>
          <w:sz w:val="28"/>
          <w:szCs w:val="28"/>
        </w:rPr>
        <w:t>качество выполняемой работы</w:t>
      </w:r>
      <w:r w:rsidR="00650468">
        <w:rPr>
          <w:sz w:val="28"/>
          <w:szCs w:val="28"/>
        </w:rPr>
        <w:t>;</w:t>
      </w:r>
    </w:p>
    <w:p w14:paraId="19E0F6B7" w14:textId="77777777" w:rsidR="0034678E" w:rsidRDefault="00650468" w:rsidP="00A23101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наличие паспорта помещений лаборатории</w:t>
      </w:r>
      <w:r w:rsidR="0034678E">
        <w:rPr>
          <w:sz w:val="28"/>
          <w:szCs w:val="28"/>
        </w:rPr>
        <w:t>;</w:t>
      </w:r>
    </w:p>
    <w:p w14:paraId="47217D6B" w14:textId="03D1922A" w:rsidR="00650468" w:rsidRPr="006D6445" w:rsidRDefault="00650468" w:rsidP="00A23101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перечня инструкций по </w:t>
      </w:r>
      <w:r w:rsidR="00FA67D9">
        <w:rPr>
          <w:sz w:val="28"/>
          <w:szCs w:val="28"/>
        </w:rPr>
        <w:t xml:space="preserve">охране труда, </w:t>
      </w:r>
      <w:r>
        <w:rPr>
          <w:sz w:val="28"/>
          <w:szCs w:val="28"/>
        </w:rPr>
        <w:t>действующи</w:t>
      </w:r>
      <w:r w:rsidR="00FA67D9">
        <w:rPr>
          <w:sz w:val="28"/>
          <w:szCs w:val="28"/>
        </w:rPr>
        <w:t>х</w:t>
      </w:r>
      <w:r>
        <w:rPr>
          <w:sz w:val="28"/>
          <w:szCs w:val="28"/>
        </w:rPr>
        <w:t xml:space="preserve"> в лаборатории</w:t>
      </w:r>
      <w:r w:rsidR="00FA67D9">
        <w:rPr>
          <w:sz w:val="28"/>
          <w:szCs w:val="28"/>
        </w:rPr>
        <w:t>.</w:t>
      </w:r>
    </w:p>
    <w:p w14:paraId="3E5B1576" w14:textId="3FF8BD36" w:rsidR="00C576B1" w:rsidRPr="00A23101" w:rsidRDefault="00FC2F82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21</w:t>
      </w:r>
      <w:r w:rsidR="00C576B1" w:rsidRPr="00A23101">
        <w:rPr>
          <w:sz w:val="28"/>
          <w:szCs w:val="28"/>
        </w:rPr>
        <w:t xml:space="preserve">. За ненадлежащее исполнение должностных обязанностей и нарушение трудовой дисциплины работники </w:t>
      </w:r>
      <w:r w:rsidR="00CD6D4A">
        <w:rPr>
          <w:sz w:val="28"/>
          <w:szCs w:val="28"/>
        </w:rPr>
        <w:t>лаборатории</w:t>
      </w:r>
      <w:r w:rsidR="00C576B1" w:rsidRPr="00A23101">
        <w:rPr>
          <w:sz w:val="28"/>
          <w:szCs w:val="28"/>
        </w:rPr>
        <w:t xml:space="preserve"> несут ответственность в порядке, предусмотренном действующим законодательством РК.</w:t>
      </w:r>
    </w:p>
    <w:p w14:paraId="475315B3" w14:textId="77777777" w:rsidR="00C576B1" w:rsidRPr="00A23101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</w:p>
    <w:p w14:paraId="597458F4" w14:textId="77777777" w:rsidR="00C576B1" w:rsidRPr="00A23101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5. Материально-техническое обеспечение</w:t>
      </w:r>
    </w:p>
    <w:p w14:paraId="5F857C2E" w14:textId="77777777" w:rsidR="00A23101" w:rsidRPr="00A23101" w:rsidRDefault="00A2310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1EF9CE00" w14:textId="67A1590A" w:rsidR="00C576B1" w:rsidRDefault="00FC2F82" w:rsidP="004F5CFA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22</w:t>
      </w:r>
      <w:r w:rsidR="00C576B1" w:rsidRPr="00A23101">
        <w:rPr>
          <w:sz w:val="28"/>
          <w:szCs w:val="28"/>
        </w:rPr>
        <w:t xml:space="preserve">. </w:t>
      </w:r>
      <w:r w:rsidR="0002009A">
        <w:rPr>
          <w:sz w:val="28"/>
          <w:szCs w:val="28"/>
        </w:rPr>
        <w:t>Лаборатория</w:t>
      </w:r>
      <w:r w:rsidR="00C576B1" w:rsidRPr="00A23101">
        <w:rPr>
          <w:sz w:val="28"/>
          <w:szCs w:val="28"/>
        </w:rPr>
        <w:t xml:space="preserve"> </w:t>
      </w:r>
      <w:r w:rsidR="00CD36F3">
        <w:rPr>
          <w:sz w:val="28"/>
          <w:szCs w:val="28"/>
        </w:rPr>
        <w:t xml:space="preserve">ИИ </w:t>
      </w:r>
      <w:r w:rsidR="00C576B1" w:rsidRPr="00A23101">
        <w:rPr>
          <w:sz w:val="28"/>
          <w:szCs w:val="28"/>
        </w:rPr>
        <w:t xml:space="preserve">для качественного выполнения своих функций </w:t>
      </w:r>
      <w:r w:rsidR="0002009A">
        <w:rPr>
          <w:sz w:val="28"/>
          <w:szCs w:val="28"/>
        </w:rPr>
        <w:t>должна</w:t>
      </w:r>
      <w:r w:rsidR="00C576B1" w:rsidRPr="00A23101">
        <w:rPr>
          <w:sz w:val="28"/>
          <w:szCs w:val="28"/>
        </w:rPr>
        <w:t xml:space="preserve"> обладать материально-техническим обеспечением</w:t>
      </w:r>
      <w:r w:rsidR="0002009A">
        <w:rPr>
          <w:sz w:val="28"/>
          <w:szCs w:val="28"/>
        </w:rPr>
        <w:t>:</w:t>
      </w:r>
    </w:p>
    <w:p w14:paraId="6F5C72E4" w14:textId="4C22162D" w:rsidR="0002009A" w:rsidRPr="0002009A" w:rsidRDefault="0002009A" w:rsidP="004F5CFA">
      <w:pPr>
        <w:pStyle w:val="a8"/>
        <w:numPr>
          <w:ilvl w:val="0"/>
          <w:numId w:val="14"/>
        </w:numPr>
        <w:tabs>
          <w:tab w:val="left" w:pos="993"/>
          <w:tab w:val="left" w:pos="1134"/>
        </w:tabs>
        <w:ind w:left="0" w:firstLine="567"/>
        <w:jc w:val="both"/>
        <w:rPr>
          <w:sz w:val="28"/>
        </w:rPr>
      </w:pPr>
      <w:r w:rsidRPr="0002009A">
        <w:rPr>
          <w:sz w:val="28"/>
        </w:rPr>
        <w:t>в соответствии с профилем должна иметь специализированные кабинеты, обеспечивающие учебный процесс и деятельность</w:t>
      </w:r>
      <w:r w:rsidR="00613183">
        <w:rPr>
          <w:sz w:val="28"/>
        </w:rPr>
        <w:t>, научно-исследовательски</w:t>
      </w:r>
      <w:r w:rsidR="00AA0B85">
        <w:rPr>
          <w:sz w:val="28"/>
        </w:rPr>
        <w:t>е</w:t>
      </w:r>
      <w:r w:rsidR="00613183">
        <w:rPr>
          <w:sz w:val="28"/>
        </w:rPr>
        <w:t xml:space="preserve"> работ</w:t>
      </w:r>
      <w:r w:rsidR="00AA0B85">
        <w:rPr>
          <w:sz w:val="28"/>
        </w:rPr>
        <w:t>ы</w:t>
      </w:r>
      <w:r w:rsidR="00613183">
        <w:rPr>
          <w:sz w:val="28"/>
        </w:rPr>
        <w:t xml:space="preserve"> магистрант</w:t>
      </w:r>
      <w:r w:rsidR="00AA0B85">
        <w:rPr>
          <w:sz w:val="28"/>
        </w:rPr>
        <w:t>ов</w:t>
      </w:r>
      <w:r w:rsidR="00613183">
        <w:rPr>
          <w:sz w:val="28"/>
        </w:rPr>
        <w:t xml:space="preserve"> и докторант</w:t>
      </w:r>
      <w:r w:rsidR="00AA0B85">
        <w:rPr>
          <w:sz w:val="28"/>
        </w:rPr>
        <w:t>ов</w:t>
      </w:r>
      <w:r w:rsidRPr="0002009A">
        <w:rPr>
          <w:sz w:val="28"/>
        </w:rPr>
        <w:t>;</w:t>
      </w:r>
    </w:p>
    <w:p w14:paraId="659DBCAF" w14:textId="0D97D00E" w:rsidR="0002009A" w:rsidRPr="0002009A" w:rsidRDefault="0002009A" w:rsidP="004F5CFA">
      <w:pPr>
        <w:pStyle w:val="a8"/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02009A">
        <w:rPr>
          <w:sz w:val="28"/>
        </w:rPr>
        <w:lastRenderedPageBreak/>
        <w:t>должна иметь  необходимое программное, информационное, материально-технической обеспечение для осуществления  своей  деятельности;</w:t>
      </w:r>
    </w:p>
    <w:p w14:paraId="2BD58550" w14:textId="50AA3E49" w:rsidR="0002009A" w:rsidRPr="00DC194C" w:rsidRDefault="00FC2F82" w:rsidP="004F5CFA">
      <w:pPr>
        <w:pStyle w:val="a8"/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</w:rPr>
        <w:t>23</w:t>
      </w:r>
      <w:r w:rsidR="00BC1D85">
        <w:rPr>
          <w:sz w:val="28"/>
        </w:rPr>
        <w:t xml:space="preserve">. </w:t>
      </w:r>
      <w:r w:rsidR="007F24CA">
        <w:rPr>
          <w:sz w:val="28"/>
        </w:rPr>
        <w:t>Д</w:t>
      </w:r>
      <w:r w:rsidR="0002009A">
        <w:rPr>
          <w:sz w:val="28"/>
        </w:rPr>
        <w:t>ля приобретения необходимых материально-технических ресурсов лаборатория оформляет заявки.</w:t>
      </w:r>
    </w:p>
    <w:p w14:paraId="3F85285B" w14:textId="3FB6BAFC" w:rsidR="00DC194C" w:rsidRDefault="00FC2F82" w:rsidP="004F5CFA">
      <w:pPr>
        <w:pStyle w:val="a8"/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24</w:t>
      </w:r>
      <w:r w:rsidR="00BC1D85">
        <w:rPr>
          <w:sz w:val="28"/>
          <w:szCs w:val="28"/>
        </w:rPr>
        <w:t xml:space="preserve">. </w:t>
      </w:r>
      <w:r w:rsidR="007F24CA">
        <w:rPr>
          <w:sz w:val="28"/>
          <w:szCs w:val="28"/>
        </w:rPr>
        <w:t>Л</w:t>
      </w:r>
      <w:r w:rsidR="00DC194C">
        <w:rPr>
          <w:sz w:val="28"/>
          <w:szCs w:val="28"/>
        </w:rPr>
        <w:t>аборатори</w:t>
      </w:r>
      <w:r w:rsidR="007F24CA">
        <w:rPr>
          <w:sz w:val="28"/>
          <w:szCs w:val="28"/>
        </w:rPr>
        <w:t>я</w:t>
      </w:r>
      <w:r w:rsidR="00DC194C">
        <w:rPr>
          <w:sz w:val="28"/>
          <w:szCs w:val="28"/>
        </w:rPr>
        <w:t xml:space="preserve"> </w:t>
      </w:r>
      <w:r w:rsidR="00A9624D">
        <w:rPr>
          <w:sz w:val="28"/>
          <w:szCs w:val="28"/>
        </w:rPr>
        <w:t>ИИ</w:t>
      </w:r>
      <w:r w:rsidR="00DC194C">
        <w:rPr>
          <w:sz w:val="28"/>
          <w:szCs w:val="28"/>
        </w:rPr>
        <w:t xml:space="preserve"> включает в себя:</w:t>
      </w:r>
    </w:p>
    <w:p w14:paraId="0EAA2AD1" w14:textId="0B57CDA4" w:rsidR="00DC194C" w:rsidRDefault="00DC194C" w:rsidP="004F5CFA">
      <w:pPr>
        <w:pStyle w:val="a8"/>
        <w:numPr>
          <w:ilvl w:val="0"/>
          <w:numId w:val="15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лабораторию компьютерной лингвистики;</w:t>
      </w:r>
    </w:p>
    <w:p w14:paraId="4278CB85" w14:textId="0F4FD785" w:rsidR="00DC194C" w:rsidRDefault="00DC194C" w:rsidP="004F5CFA">
      <w:pPr>
        <w:pStyle w:val="a8"/>
        <w:numPr>
          <w:ilvl w:val="0"/>
          <w:numId w:val="15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лабораторию </w:t>
      </w:r>
      <w:proofErr w:type="spellStart"/>
      <w:r>
        <w:rPr>
          <w:sz w:val="28"/>
          <w:szCs w:val="28"/>
          <w:lang w:val="en-US"/>
        </w:rPr>
        <w:t>BigData</w:t>
      </w:r>
      <w:proofErr w:type="spellEnd"/>
      <w:r>
        <w:rPr>
          <w:sz w:val="28"/>
          <w:szCs w:val="28"/>
        </w:rPr>
        <w:t>;</w:t>
      </w:r>
    </w:p>
    <w:p w14:paraId="050BBE72" w14:textId="3DC33AFB" w:rsidR="00DC194C" w:rsidRDefault="00CA12EF" w:rsidP="004F5CFA">
      <w:pPr>
        <w:pStyle w:val="a8"/>
        <w:numPr>
          <w:ilvl w:val="0"/>
          <w:numId w:val="15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лабораторию </w:t>
      </w:r>
      <w:r w:rsidR="00C473A6">
        <w:rPr>
          <w:sz w:val="28"/>
          <w:szCs w:val="28"/>
        </w:rPr>
        <w:t>программируемых контроллеров;</w:t>
      </w:r>
    </w:p>
    <w:p w14:paraId="7B41CC76" w14:textId="60497C2E" w:rsidR="004F5CFA" w:rsidRPr="004F5CFA" w:rsidRDefault="00C473A6" w:rsidP="00010DD5">
      <w:pPr>
        <w:pStyle w:val="a8"/>
        <w:numPr>
          <w:ilvl w:val="0"/>
          <w:numId w:val="15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4F5CFA">
        <w:rPr>
          <w:sz w:val="28"/>
          <w:szCs w:val="28"/>
        </w:rPr>
        <w:t>лабораторию робототехники</w:t>
      </w:r>
      <w:r w:rsidR="004F5CFA">
        <w:rPr>
          <w:sz w:val="28"/>
          <w:szCs w:val="28"/>
        </w:rPr>
        <w:t>.</w:t>
      </w:r>
    </w:p>
    <w:p w14:paraId="33E8409F" w14:textId="77777777" w:rsidR="001C5A14" w:rsidRPr="001C5A14" w:rsidRDefault="001C5A14" w:rsidP="001C5A14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4358B58D" w14:textId="77777777" w:rsidR="00C576B1" w:rsidRP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6.</w:t>
      </w:r>
      <w:r w:rsidRPr="00A23101">
        <w:rPr>
          <w:sz w:val="28"/>
          <w:szCs w:val="28"/>
        </w:rPr>
        <w:t xml:space="preserve"> </w:t>
      </w:r>
      <w:r w:rsidRPr="00A23101">
        <w:rPr>
          <w:b/>
          <w:sz w:val="28"/>
          <w:szCs w:val="28"/>
        </w:rPr>
        <w:t>Взаимодействие с другими подразделениями</w:t>
      </w:r>
    </w:p>
    <w:p w14:paraId="3D39C1C2" w14:textId="77777777" w:rsidR="00A23101" w:rsidRPr="00A23101" w:rsidRDefault="00A2310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14:paraId="6BCAF9A7" w14:textId="10E48CF1" w:rsidR="00C576B1" w:rsidRPr="00A23101" w:rsidRDefault="00FC2F82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25</w:t>
      </w:r>
      <w:r w:rsidR="00C576B1" w:rsidRPr="00A23101">
        <w:rPr>
          <w:sz w:val="28"/>
          <w:szCs w:val="28"/>
        </w:rPr>
        <w:t xml:space="preserve">. </w:t>
      </w:r>
      <w:r w:rsidR="00105031">
        <w:rPr>
          <w:sz w:val="28"/>
          <w:szCs w:val="28"/>
        </w:rPr>
        <w:t>Лаборатория</w:t>
      </w:r>
      <w:r w:rsidR="00C576B1" w:rsidRPr="00A23101">
        <w:rPr>
          <w:sz w:val="28"/>
          <w:szCs w:val="28"/>
        </w:rPr>
        <w:t xml:space="preserve"> в рамках своих полномочий взаимодействует со всеми подразделениями КРУ имени А.Байтурсынова</w:t>
      </w:r>
      <w:r w:rsidR="00C576B1" w:rsidRPr="00A23101">
        <w:rPr>
          <w:sz w:val="28"/>
          <w:szCs w:val="28"/>
          <w:lang w:val="kk-KZ"/>
        </w:rPr>
        <w:t>,</w:t>
      </w:r>
      <w:r w:rsidR="00C576B1" w:rsidRPr="00A23101">
        <w:rPr>
          <w:sz w:val="28"/>
          <w:szCs w:val="28"/>
        </w:rPr>
        <w:t xml:space="preserve"> а также в пределах своей компетенции </w:t>
      </w:r>
      <w:r w:rsidR="00C576B1" w:rsidRPr="00A23101">
        <w:rPr>
          <w:sz w:val="28"/>
          <w:szCs w:val="28"/>
          <w:lang w:val="kk-KZ"/>
        </w:rPr>
        <w:t xml:space="preserve">– </w:t>
      </w:r>
      <w:r w:rsidR="00C576B1" w:rsidRPr="00A23101">
        <w:rPr>
          <w:sz w:val="28"/>
          <w:szCs w:val="28"/>
        </w:rPr>
        <w:t>со</w:t>
      </w:r>
      <w:r w:rsidR="00C576B1" w:rsidRPr="00A23101">
        <w:rPr>
          <w:sz w:val="28"/>
          <w:szCs w:val="28"/>
          <w:lang w:val="kk-KZ"/>
        </w:rPr>
        <w:t xml:space="preserve"> </w:t>
      </w:r>
      <w:r w:rsidR="00C576B1" w:rsidRPr="00A23101">
        <w:rPr>
          <w:sz w:val="28"/>
          <w:szCs w:val="28"/>
        </w:rPr>
        <w:t>сторонними организациями.</w:t>
      </w:r>
    </w:p>
    <w:p w14:paraId="64D87520" w14:textId="77777777" w:rsidR="00C576B1" w:rsidRP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14:paraId="5F123765" w14:textId="77777777" w:rsidR="00C576B1" w:rsidRPr="00A23101" w:rsidRDefault="00C576B1" w:rsidP="00A23101">
      <w:pPr>
        <w:tabs>
          <w:tab w:val="left" w:pos="993"/>
          <w:tab w:val="left" w:pos="1134"/>
        </w:tabs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7.</w:t>
      </w:r>
      <w:r w:rsidRPr="00A23101">
        <w:rPr>
          <w:sz w:val="28"/>
          <w:szCs w:val="28"/>
        </w:rPr>
        <w:t xml:space="preserve"> </w:t>
      </w:r>
      <w:r w:rsidRPr="00A23101">
        <w:rPr>
          <w:b/>
          <w:sz w:val="28"/>
          <w:szCs w:val="28"/>
        </w:rPr>
        <w:t xml:space="preserve">Поощрение сотрудников </w:t>
      </w:r>
    </w:p>
    <w:p w14:paraId="58E417AC" w14:textId="77777777" w:rsidR="00A23101" w:rsidRPr="00A23101" w:rsidRDefault="00A23101" w:rsidP="00A23101">
      <w:pPr>
        <w:tabs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</w:p>
    <w:p w14:paraId="416D1699" w14:textId="7EFD32F5" w:rsidR="00C576B1" w:rsidRPr="00A23101" w:rsidRDefault="00FC2F82" w:rsidP="00A23101">
      <w:pPr>
        <w:tabs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26</w:t>
      </w:r>
      <w:r w:rsidR="00C576B1" w:rsidRPr="00A23101">
        <w:rPr>
          <w:sz w:val="28"/>
          <w:szCs w:val="28"/>
        </w:rPr>
        <w:t xml:space="preserve">. За своевременное и качественное выполнение порученной работы сотрудники </w:t>
      </w:r>
      <w:r w:rsidR="00B56061">
        <w:rPr>
          <w:sz w:val="28"/>
          <w:szCs w:val="28"/>
        </w:rPr>
        <w:t>лаборатории</w:t>
      </w:r>
      <w:r w:rsidR="00C576B1" w:rsidRPr="00A23101">
        <w:rPr>
          <w:sz w:val="28"/>
          <w:szCs w:val="28"/>
        </w:rPr>
        <w:t xml:space="preserve"> поощряются приказом Председателя Правле</w:t>
      </w:r>
      <w:r w:rsidR="003A5EB7" w:rsidRPr="00A23101">
        <w:rPr>
          <w:sz w:val="28"/>
          <w:szCs w:val="28"/>
        </w:rPr>
        <w:t>ния</w:t>
      </w:r>
      <w:r w:rsidR="00934E5C" w:rsidRPr="00A23101">
        <w:rPr>
          <w:sz w:val="28"/>
          <w:szCs w:val="28"/>
        </w:rPr>
        <w:t xml:space="preserve"> </w:t>
      </w:r>
      <w:r w:rsidR="003A5EB7" w:rsidRPr="00A23101">
        <w:rPr>
          <w:sz w:val="28"/>
          <w:szCs w:val="28"/>
        </w:rPr>
        <w:t>-</w:t>
      </w:r>
      <w:r w:rsidR="00934E5C" w:rsidRPr="00A23101">
        <w:rPr>
          <w:sz w:val="28"/>
          <w:szCs w:val="28"/>
        </w:rPr>
        <w:t xml:space="preserve"> </w:t>
      </w:r>
      <w:r w:rsidR="0085113C" w:rsidRPr="00A23101">
        <w:rPr>
          <w:sz w:val="28"/>
          <w:szCs w:val="28"/>
        </w:rPr>
        <w:t>Р</w:t>
      </w:r>
      <w:r w:rsidR="00C576B1" w:rsidRPr="00A23101">
        <w:rPr>
          <w:sz w:val="28"/>
          <w:szCs w:val="28"/>
        </w:rPr>
        <w:t xml:space="preserve">ектора по представлению </w:t>
      </w:r>
      <w:r w:rsidR="00B56061">
        <w:rPr>
          <w:sz w:val="28"/>
          <w:szCs w:val="28"/>
        </w:rPr>
        <w:t>заведующего кафедрой программного обеспечения</w:t>
      </w:r>
      <w:r w:rsidR="00396F44" w:rsidRPr="008F7F5E">
        <w:rPr>
          <w:sz w:val="28"/>
          <w:szCs w:val="28"/>
        </w:rPr>
        <w:t>, а также по решению Председателя Правления – Ректора при поощрении руководителей структурных подразделений, непосредственно ему подчиненных</w:t>
      </w:r>
      <w:r w:rsidR="00C576B1" w:rsidRPr="008F7F5E">
        <w:rPr>
          <w:sz w:val="28"/>
          <w:szCs w:val="28"/>
        </w:rPr>
        <w:t>.</w:t>
      </w:r>
      <w:r w:rsidR="00396F44">
        <w:rPr>
          <w:sz w:val="28"/>
          <w:szCs w:val="28"/>
        </w:rPr>
        <w:t xml:space="preserve"> </w:t>
      </w:r>
    </w:p>
    <w:p w14:paraId="1108C1C1" w14:textId="77777777" w:rsidR="00C576B1" w:rsidRP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14:paraId="17FDB83F" w14:textId="77777777" w:rsidR="00C576B1" w:rsidRPr="00A23101" w:rsidRDefault="00C576B1" w:rsidP="00A23101">
      <w:pPr>
        <w:shd w:val="clear" w:color="auto" w:fill="FFFFFF"/>
        <w:tabs>
          <w:tab w:val="left" w:pos="540"/>
          <w:tab w:val="left" w:pos="993"/>
        </w:tabs>
        <w:ind w:firstLine="567"/>
        <w:jc w:val="both"/>
        <w:rPr>
          <w:b/>
          <w:color w:val="000000"/>
          <w:sz w:val="28"/>
          <w:szCs w:val="28"/>
        </w:rPr>
      </w:pPr>
      <w:r w:rsidRPr="00A23101">
        <w:rPr>
          <w:b/>
          <w:color w:val="000000"/>
          <w:sz w:val="28"/>
          <w:szCs w:val="28"/>
        </w:rPr>
        <w:t>Глава 8. Порядок внесения изменений</w:t>
      </w:r>
    </w:p>
    <w:p w14:paraId="7B920606" w14:textId="77777777" w:rsidR="00C576B1" w:rsidRPr="00A23101" w:rsidRDefault="00C576B1" w:rsidP="00A23101">
      <w:pPr>
        <w:shd w:val="clear" w:color="auto" w:fill="FFFFFF"/>
        <w:tabs>
          <w:tab w:val="left" w:pos="900"/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14:paraId="2BFE1CC7" w14:textId="7D085086" w:rsidR="00C576B1" w:rsidRPr="00A23101" w:rsidRDefault="00FC2F82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27</w:t>
      </w:r>
      <w:r w:rsidR="00C576B1" w:rsidRPr="00A23101">
        <w:rPr>
          <w:color w:val="000000"/>
          <w:sz w:val="28"/>
          <w:szCs w:val="28"/>
        </w:rPr>
        <w:t xml:space="preserve">. Внесение изменений в настоящее </w:t>
      </w:r>
      <w:r w:rsidR="00572E7C" w:rsidRPr="00A23101">
        <w:rPr>
          <w:color w:val="000000"/>
          <w:sz w:val="28"/>
          <w:szCs w:val="28"/>
        </w:rPr>
        <w:t>П</w:t>
      </w:r>
      <w:r w:rsidR="00C576B1" w:rsidRPr="00A23101">
        <w:rPr>
          <w:color w:val="000000"/>
          <w:sz w:val="28"/>
          <w:szCs w:val="28"/>
        </w:rPr>
        <w:t xml:space="preserve">оложение осуществляется по инициативе автора </w:t>
      </w:r>
      <w:r w:rsidR="00572E7C" w:rsidRPr="00A23101">
        <w:rPr>
          <w:color w:val="000000"/>
          <w:sz w:val="28"/>
          <w:szCs w:val="28"/>
        </w:rPr>
        <w:t>П</w:t>
      </w:r>
      <w:r w:rsidR="00C576B1" w:rsidRPr="00A23101">
        <w:rPr>
          <w:color w:val="000000"/>
          <w:sz w:val="28"/>
          <w:szCs w:val="28"/>
        </w:rPr>
        <w:t xml:space="preserve">оложения, руководителя подразделения, </w:t>
      </w:r>
      <w:r w:rsidR="00B31940" w:rsidRPr="00A23101">
        <w:rPr>
          <w:color w:val="000000"/>
          <w:sz w:val="28"/>
          <w:szCs w:val="28"/>
        </w:rPr>
        <w:t xml:space="preserve">начальника </w:t>
      </w:r>
      <w:r w:rsidR="00F3487A" w:rsidRPr="00A23101">
        <w:rPr>
          <w:color w:val="000000"/>
          <w:sz w:val="28"/>
          <w:szCs w:val="28"/>
        </w:rPr>
        <w:t>ОУП</w:t>
      </w:r>
      <w:r w:rsidR="00C576B1" w:rsidRPr="00A23101">
        <w:rPr>
          <w:color w:val="000000"/>
          <w:sz w:val="28"/>
          <w:szCs w:val="28"/>
        </w:rPr>
        <w:t xml:space="preserve">, </w:t>
      </w:r>
      <w:r w:rsidR="00AE48B0">
        <w:rPr>
          <w:sz w:val="28"/>
          <w:szCs w:val="28"/>
        </w:rPr>
        <w:t>п</w:t>
      </w:r>
      <w:r w:rsidR="00AE48B0" w:rsidRPr="00B261DC">
        <w:rPr>
          <w:sz w:val="28"/>
          <w:szCs w:val="28"/>
        </w:rPr>
        <w:t>роректор</w:t>
      </w:r>
      <w:r w:rsidR="00AE48B0">
        <w:rPr>
          <w:sz w:val="28"/>
          <w:szCs w:val="28"/>
        </w:rPr>
        <w:t>а</w:t>
      </w:r>
      <w:r w:rsidR="00AE48B0" w:rsidRPr="00B261DC">
        <w:rPr>
          <w:sz w:val="28"/>
          <w:szCs w:val="28"/>
        </w:rPr>
        <w:t xml:space="preserve"> по исследованиям, инновациям и цифровизации</w:t>
      </w:r>
      <w:r w:rsidR="00C576B1" w:rsidRPr="00A23101">
        <w:rPr>
          <w:color w:val="000000"/>
          <w:sz w:val="28"/>
          <w:szCs w:val="28"/>
        </w:rPr>
        <w:t xml:space="preserve"> и производится в соответствии с ДП 0</w:t>
      </w:r>
      <w:r w:rsidR="00C47A6E">
        <w:rPr>
          <w:color w:val="000000"/>
          <w:sz w:val="28"/>
          <w:szCs w:val="28"/>
        </w:rPr>
        <w:t>82</w:t>
      </w:r>
      <w:r w:rsidR="00C576B1" w:rsidRPr="00A23101">
        <w:rPr>
          <w:color w:val="000000"/>
          <w:sz w:val="28"/>
          <w:szCs w:val="28"/>
        </w:rPr>
        <w:t>-202</w:t>
      </w:r>
      <w:r w:rsidR="00C47A6E">
        <w:rPr>
          <w:color w:val="000000"/>
          <w:sz w:val="28"/>
          <w:szCs w:val="28"/>
        </w:rPr>
        <w:t>2</w:t>
      </w:r>
      <w:r w:rsidR="00C576B1" w:rsidRPr="00A23101">
        <w:rPr>
          <w:color w:val="000000"/>
          <w:sz w:val="28"/>
          <w:szCs w:val="28"/>
        </w:rPr>
        <w:t xml:space="preserve"> Документированная процедура. Управление документацией. </w:t>
      </w:r>
    </w:p>
    <w:p w14:paraId="4EA2B6DD" w14:textId="77777777" w:rsidR="00C576B1" w:rsidRPr="00A23101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</w:p>
    <w:p w14:paraId="534E1B71" w14:textId="77777777"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z w:val="28"/>
          <w:szCs w:val="28"/>
        </w:rPr>
      </w:pPr>
      <w:r w:rsidRPr="00A23101">
        <w:rPr>
          <w:b/>
          <w:bCs/>
          <w:color w:val="000000"/>
          <w:sz w:val="28"/>
          <w:szCs w:val="28"/>
        </w:rPr>
        <w:t>Глава 9. Согласование, хранение и рассылка</w:t>
      </w:r>
    </w:p>
    <w:p w14:paraId="767FB21D" w14:textId="77777777"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Cs/>
          <w:color w:val="000000"/>
          <w:sz w:val="28"/>
          <w:szCs w:val="28"/>
        </w:rPr>
      </w:pPr>
    </w:p>
    <w:p w14:paraId="1BE0EA3D" w14:textId="414A58ED" w:rsidR="00C576B1" w:rsidRPr="00A23101" w:rsidRDefault="00FC2F82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28</w:t>
      </w:r>
      <w:r w:rsidR="00C576B1" w:rsidRPr="00A23101">
        <w:rPr>
          <w:bCs/>
          <w:color w:val="000000"/>
          <w:sz w:val="28"/>
          <w:szCs w:val="28"/>
        </w:rPr>
        <w:t xml:space="preserve">. Согласование, хранение и рассылка производятся в соответствии </w:t>
      </w:r>
      <w:r w:rsidR="006617D2" w:rsidRPr="00A23101">
        <w:rPr>
          <w:sz w:val="28"/>
          <w:szCs w:val="28"/>
        </w:rPr>
        <w:t>ДП 0</w:t>
      </w:r>
      <w:r w:rsidR="00C47A6E">
        <w:rPr>
          <w:sz w:val="28"/>
          <w:szCs w:val="28"/>
        </w:rPr>
        <w:t>82</w:t>
      </w:r>
      <w:r w:rsidR="006617D2" w:rsidRPr="00A23101">
        <w:rPr>
          <w:sz w:val="28"/>
          <w:szCs w:val="28"/>
        </w:rPr>
        <w:t>-202</w:t>
      </w:r>
      <w:r w:rsidR="00C47A6E">
        <w:rPr>
          <w:sz w:val="28"/>
          <w:szCs w:val="28"/>
        </w:rPr>
        <w:t>2</w:t>
      </w:r>
      <w:r w:rsidR="00C576B1" w:rsidRPr="00A23101">
        <w:rPr>
          <w:sz w:val="28"/>
          <w:szCs w:val="28"/>
        </w:rPr>
        <w:t xml:space="preserve"> Документированная процедура. Управление документацией.</w:t>
      </w:r>
      <w:r w:rsidR="00C576B1" w:rsidRPr="00A23101">
        <w:rPr>
          <w:color w:val="000000"/>
          <w:sz w:val="28"/>
          <w:szCs w:val="28"/>
        </w:rPr>
        <w:t xml:space="preserve"> </w:t>
      </w:r>
    </w:p>
    <w:p w14:paraId="1E86E8A0" w14:textId="35032D35" w:rsidR="00A23101" w:rsidRPr="008F7F5E" w:rsidRDefault="00FC2F82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29</w:t>
      </w:r>
      <w:r w:rsidR="00A23101" w:rsidRPr="00A23101">
        <w:rPr>
          <w:color w:val="000000"/>
          <w:sz w:val="28"/>
          <w:szCs w:val="28"/>
        </w:rPr>
        <w:t xml:space="preserve">. Настоящее Положение согласовывается </w:t>
      </w:r>
      <w:r w:rsidR="00A23101" w:rsidRPr="0010025F">
        <w:rPr>
          <w:color w:val="000000"/>
          <w:sz w:val="28"/>
          <w:szCs w:val="28"/>
        </w:rPr>
        <w:t xml:space="preserve">с </w:t>
      </w:r>
      <w:r w:rsidR="00AE48B0">
        <w:rPr>
          <w:sz w:val="28"/>
          <w:szCs w:val="28"/>
        </w:rPr>
        <w:t>п</w:t>
      </w:r>
      <w:r w:rsidR="00AE48B0" w:rsidRPr="00B261DC">
        <w:rPr>
          <w:sz w:val="28"/>
          <w:szCs w:val="28"/>
        </w:rPr>
        <w:t>роректор</w:t>
      </w:r>
      <w:r w:rsidR="00AE48B0">
        <w:rPr>
          <w:sz w:val="28"/>
          <w:szCs w:val="28"/>
        </w:rPr>
        <w:t>ом</w:t>
      </w:r>
      <w:r w:rsidR="00AE48B0" w:rsidRPr="00B261DC">
        <w:rPr>
          <w:sz w:val="28"/>
          <w:szCs w:val="28"/>
        </w:rPr>
        <w:t xml:space="preserve"> по исследованиям, инновациям и цифровизации</w:t>
      </w:r>
      <w:r w:rsidR="00C47A6E">
        <w:rPr>
          <w:color w:val="000000"/>
          <w:sz w:val="28"/>
          <w:szCs w:val="28"/>
        </w:rPr>
        <w:t xml:space="preserve">, </w:t>
      </w:r>
      <w:r w:rsidR="00A23101" w:rsidRPr="00A23101">
        <w:rPr>
          <w:color w:val="000000"/>
          <w:sz w:val="28"/>
          <w:szCs w:val="28"/>
        </w:rPr>
        <w:t xml:space="preserve">начальником отдела правового обеспечения и государственных закупок, начальником отдела управления персоналом и </w:t>
      </w:r>
      <w:r w:rsidR="00A23101" w:rsidRPr="008F7F5E">
        <w:rPr>
          <w:color w:val="000000"/>
          <w:sz w:val="28"/>
          <w:szCs w:val="28"/>
        </w:rPr>
        <w:t>начальником отдела документационного обеспечения</w:t>
      </w:r>
      <w:r w:rsidR="00396F44" w:rsidRPr="008F7F5E">
        <w:rPr>
          <w:color w:val="000000"/>
          <w:sz w:val="28"/>
          <w:szCs w:val="28"/>
        </w:rPr>
        <w:t>.</w:t>
      </w:r>
      <w:r w:rsidR="00A23101" w:rsidRPr="008F7F5E">
        <w:rPr>
          <w:color w:val="000000"/>
          <w:sz w:val="28"/>
          <w:szCs w:val="28"/>
        </w:rPr>
        <w:t xml:space="preserve"> </w:t>
      </w:r>
    </w:p>
    <w:p w14:paraId="3896FA06" w14:textId="4A08397A" w:rsidR="00C576B1" w:rsidRPr="008F7F5E" w:rsidRDefault="00FC2F82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30</w:t>
      </w:r>
      <w:r w:rsidR="00C576B1" w:rsidRPr="008F7F5E">
        <w:rPr>
          <w:color w:val="000000"/>
          <w:sz w:val="28"/>
          <w:szCs w:val="28"/>
        </w:rPr>
        <w:t>. Положение утверждается приказом Председателя Правления</w:t>
      </w:r>
      <w:r w:rsidR="0085113C" w:rsidRPr="008F7F5E">
        <w:rPr>
          <w:color w:val="000000"/>
          <w:sz w:val="28"/>
          <w:szCs w:val="28"/>
        </w:rPr>
        <w:t>-Р</w:t>
      </w:r>
      <w:r w:rsidR="00C576B1" w:rsidRPr="008F7F5E">
        <w:rPr>
          <w:color w:val="000000"/>
          <w:sz w:val="28"/>
          <w:szCs w:val="28"/>
        </w:rPr>
        <w:t>ектор</w:t>
      </w:r>
      <w:r w:rsidR="006834A0" w:rsidRPr="008F7F5E">
        <w:rPr>
          <w:color w:val="000000"/>
          <w:sz w:val="28"/>
          <w:szCs w:val="28"/>
        </w:rPr>
        <w:t>а</w:t>
      </w:r>
      <w:r w:rsidR="00C576B1" w:rsidRPr="008F7F5E">
        <w:rPr>
          <w:color w:val="000000"/>
          <w:sz w:val="28"/>
          <w:szCs w:val="28"/>
        </w:rPr>
        <w:t xml:space="preserve"> </w:t>
      </w:r>
      <w:r w:rsidR="00196848" w:rsidRPr="008F7F5E">
        <w:rPr>
          <w:color w:val="000000"/>
          <w:sz w:val="28"/>
          <w:szCs w:val="28"/>
        </w:rPr>
        <w:t>КРУ</w:t>
      </w:r>
      <w:r w:rsidR="00C576B1" w:rsidRPr="008F7F5E">
        <w:rPr>
          <w:color w:val="000000"/>
          <w:sz w:val="28"/>
          <w:szCs w:val="28"/>
        </w:rPr>
        <w:t>.</w:t>
      </w:r>
    </w:p>
    <w:p w14:paraId="13027EFD" w14:textId="667E28AB" w:rsidR="00C576B1" w:rsidRPr="008F7F5E" w:rsidRDefault="00FC2F82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31</w:t>
      </w:r>
      <w:r w:rsidR="00C576B1" w:rsidRPr="008F7F5E">
        <w:rPr>
          <w:color w:val="000000"/>
          <w:sz w:val="28"/>
          <w:szCs w:val="28"/>
        </w:rPr>
        <w:t>. Подлинник настоящего Положения вместе с «</w:t>
      </w:r>
      <w:r w:rsidR="00C576B1" w:rsidRPr="008F7F5E">
        <w:rPr>
          <w:color w:val="000000"/>
          <w:sz w:val="28"/>
          <w:szCs w:val="28"/>
          <w:lang w:val="kk-KZ"/>
        </w:rPr>
        <w:t>Л</w:t>
      </w:r>
      <w:r w:rsidR="00C576B1" w:rsidRPr="008F7F5E">
        <w:rPr>
          <w:color w:val="000000"/>
          <w:sz w:val="28"/>
          <w:szCs w:val="28"/>
        </w:rPr>
        <w:t>истом согласования</w:t>
      </w:r>
      <w:r w:rsidR="00C47A6E" w:rsidRPr="008F7F5E">
        <w:rPr>
          <w:color w:val="000000"/>
          <w:sz w:val="28"/>
          <w:szCs w:val="28"/>
        </w:rPr>
        <w:t xml:space="preserve">» передается на </w:t>
      </w:r>
      <w:r w:rsidR="00C576B1" w:rsidRPr="008F7F5E">
        <w:rPr>
          <w:color w:val="000000"/>
          <w:sz w:val="28"/>
          <w:szCs w:val="28"/>
        </w:rPr>
        <w:t>хран</w:t>
      </w:r>
      <w:r w:rsidR="00C47A6E" w:rsidRPr="008F7F5E">
        <w:rPr>
          <w:color w:val="000000"/>
          <w:sz w:val="28"/>
          <w:szCs w:val="28"/>
        </w:rPr>
        <w:t>ение</w:t>
      </w:r>
      <w:r w:rsidR="00C576B1" w:rsidRPr="008F7F5E">
        <w:rPr>
          <w:color w:val="000000"/>
          <w:sz w:val="28"/>
          <w:szCs w:val="28"/>
        </w:rPr>
        <w:t xml:space="preserve"> в </w:t>
      </w:r>
      <w:r w:rsidR="00F3487A" w:rsidRPr="008F7F5E">
        <w:rPr>
          <w:color w:val="000000"/>
          <w:sz w:val="28"/>
          <w:szCs w:val="28"/>
        </w:rPr>
        <w:t>ОУП</w:t>
      </w:r>
      <w:r w:rsidR="00C47A6E" w:rsidRPr="008F7F5E">
        <w:rPr>
          <w:color w:val="000000"/>
          <w:sz w:val="28"/>
          <w:szCs w:val="28"/>
        </w:rPr>
        <w:t xml:space="preserve"> по акту приема-передачи</w:t>
      </w:r>
      <w:r w:rsidR="00C576B1" w:rsidRPr="008F7F5E">
        <w:rPr>
          <w:color w:val="000000"/>
          <w:sz w:val="28"/>
          <w:szCs w:val="28"/>
        </w:rPr>
        <w:t>.</w:t>
      </w:r>
    </w:p>
    <w:p w14:paraId="61CE7C56" w14:textId="74F02E06" w:rsidR="0041452E" w:rsidRPr="00782897" w:rsidRDefault="00FC2F82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32</w:t>
      </w:r>
      <w:r w:rsidR="00C576B1" w:rsidRPr="008F7F5E">
        <w:rPr>
          <w:color w:val="000000"/>
          <w:sz w:val="28"/>
          <w:szCs w:val="28"/>
        </w:rPr>
        <w:t>. Рабочи</w:t>
      </w:r>
      <w:r w:rsidR="00A23101" w:rsidRPr="008F7F5E">
        <w:rPr>
          <w:color w:val="000000"/>
          <w:sz w:val="28"/>
          <w:szCs w:val="28"/>
        </w:rPr>
        <w:t>й экземпляр</w:t>
      </w:r>
      <w:r w:rsidR="00C576B1" w:rsidRPr="008F7F5E">
        <w:rPr>
          <w:color w:val="000000"/>
          <w:sz w:val="28"/>
          <w:szCs w:val="28"/>
        </w:rPr>
        <w:t xml:space="preserve"> настоящего Положения размеща</w:t>
      </w:r>
      <w:r w:rsidR="00396F44" w:rsidRPr="008F7F5E">
        <w:rPr>
          <w:color w:val="000000"/>
          <w:sz w:val="28"/>
          <w:szCs w:val="28"/>
        </w:rPr>
        <w:t>е</w:t>
      </w:r>
      <w:r w:rsidR="00C576B1" w:rsidRPr="008F7F5E">
        <w:rPr>
          <w:color w:val="000000"/>
          <w:sz w:val="28"/>
          <w:szCs w:val="28"/>
        </w:rPr>
        <w:t xml:space="preserve">тся на сайте </w:t>
      </w:r>
      <w:r w:rsidR="00782897" w:rsidRPr="008F7F5E">
        <w:rPr>
          <w:sz w:val="28"/>
          <w:szCs w:val="28"/>
        </w:rPr>
        <w:t>Университета</w:t>
      </w:r>
      <w:r w:rsidR="00396F44" w:rsidRPr="008F7F5E">
        <w:rPr>
          <w:sz w:val="28"/>
          <w:szCs w:val="28"/>
        </w:rPr>
        <w:t xml:space="preserve"> с доступом из внутренней корпоративной сети</w:t>
      </w:r>
      <w:r w:rsidR="00C576B1" w:rsidRPr="008F7F5E">
        <w:rPr>
          <w:color w:val="000000"/>
          <w:sz w:val="28"/>
          <w:szCs w:val="28"/>
        </w:rPr>
        <w:t>.</w:t>
      </w:r>
    </w:p>
    <w:sectPr w:rsidR="0041452E" w:rsidRPr="00782897" w:rsidSect="002F12A7">
      <w:head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492E25" w14:textId="77777777" w:rsidR="004F368E" w:rsidRDefault="004F368E" w:rsidP="002F12A7">
      <w:r>
        <w:separator/>
      </w:r>
    </w:p>
  </w:endnote>
  <w:endnote w:type="continuationSeparator" w:id="0">
    <w:p w14:paraId="0D7C84E2" w14:textId="77777777" w:rsidR="004F368E" w:rsidRDefault="004F368E" w:rsidP="002F1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D9EF9F" w14:textId="77777777" w:rsidR="004F368E" w:rsidRDefault="004F368E" w:rsidP="002F12A7">
      <w:r>
        <w:separator/>
      </w:r>
    </w:p>
  </w:footnote>
  <w:footnote w:type="continuationSeparator" w:id="0">
    <w:p w14:paraId="54056486" w14:textId="77777777" w:rsidR="004F368E" w:rsidRDefault="004F368E" w:rsidP="002F12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4499977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14:paraId="11E871DF" w14:textId="77777777" w:rsidR="002F12A7" w:rsidRPr="002F12A7" w:rsidRDefault="002F12A7">
        <w:pPr>
          <w:pStyle w:val="a9"/>
          <w:jc w:val="center"/>
          <w:rPr>
            <w:sz w:val="28"/>
            <w:szCs w:val="28"/>
          </w:rPr>
        </w:pPr>
        <w:r w:rsidRPr="002F12A7">
          <w:rPr>
            <w:sz w:val="28"/>
            <w:szCs w:val="28"/>
          </w:rPr>
          <w:fldChar w:fldCharType="begin"/>
        </w:r>
        <w:r w:rsidRPr="002F12A7">
          <w:rPr>
            <w:sz w:val="28"/>
            <w:szCs w:val="28"/>
          </w:rPr>
          <w:instrText>PAGE   \* MERGEFORMAT</w:instrText>
        </w:r>
        <w:r w:rsidRPr="002F12A7">
          <w:rPr>
            <w:sz w:val="28"/>
            <w:szCs w:val="28"/>
          </w:rPr>
          <w:fldChar w:fldCharType="separate"/>
        </w:r>
        <w:r w:rsidR="006D0D85">
          <w:rPr>
            <w:noProof/>
            <w:sz w:val="28"/>
            <w:szCs w:val="28"/>
          </w:rPr>
          <w:t>2</w:t>
        </w:r>
        <w:r w:rsidRPr="002F12A7">
          <w:rPr>
            <w:sz w:val="28"/>
            <w:szCs w:val="28"/>
          </w:rPr>
          <w:fldChar w:fldCharType="end"/>
        </w:r>
      </w:p>
    </w:sdtContent>
  </w:sdt>
  <w:p w14:paraId="55CD6109" w14:textId="77777777" w:rsidR="007D04DF" w:rsidRDefault="007D04DF" w:rsidP="007D04DF">
    <w:pPr>
      <w:shd w:val="clear" w:color="auto" w:fill="FFFFFF"/>
      <w:autoSpaceDE w:val="0"/>
      <w:jc w:val="center"/>
      <w:rPr>
        <w:b/>
        <w:bCs/>
        <w:sz w:val="28"/>
        <w:szCs w:val="28"/>
      </w:rPr>
    </w:pPr>
    <w:r w:rsidRPr="002B6225">
      <w:rPr>
        <w:b/>
        <w:bCs/>
        <w:sz w:val="28"/>
        <w:szCs w:val="28"/>
      </w:rPr>
      <w:t xml:space="preserve">ПП </w:t>
    </w:r>
    <w:r>
      <w:rPr>
        <w:b/>
        <w:bCs/>
        <w:sz w:val="28"/>
        <w:szCs w:val="28"/>
      </w:rPr>
      <w:t>203</w:t>
    </w:r>
    <w:r w:rsidRPr="002B6225">
      <w:rPr>
        <w:b/>
        <w:bCs/>
        <w:sz w:val="28"/>
        <w:szCs w:val="28"/>
      </w:rPr>
      <w:t>-2022</w:t>
    </w:r>
  </w:p>
  <w:p w14:paraId="4EEE78D0" w14:textId="77777777" w:rsidR="002F12A7" w:rsidRDefault="002F12A7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0000006"/>
    <w:multiLevelType w:val="singleLevel"/>
    <w:tmpl w:val="00000006"/>
    <w:name w:val="WW8Num25"/>
    <w:lvl w:ilvl="0">
      <w:start w:val="1"/>
      <w:numFmt w:val="decimal"/>
      <w:lvlText w:val="%1)"/>
      <w:lvlJc w:val="left"/>
      <w:pPr>
        <w:tabs>
          <w:tab w:val="num" w:pos="425"/>
        </w:tabs>
        <w:ind w:left="1211" w:hanging="360"/>
      </w:pPr>
    </w:lvl>
  </w:abstractNum>
  <w:abstractNum w:abstractNumId="3">
    <w:nsid w:val="00000007"/>
    <w:multiLevelType w:val="singleLevel"/>
    <w:tmpl w:val="00000007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</w:abstractNum>
  <w:abstractNum w:abstractNumId="4">
    <w:nsid w:val="0AD67274"/>
    <w:multiLevelType w:val="hybridMultilevel"/>
    <w:tmpl w:val="5052EFF2"/>
    <w:lvl w:ilvl="0" w:tplc="28B040E8">
      <w:start w:val="1"/>
      <w:numFmt w:val="decimal"/>
      <w:lvlText w:val="%1)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2E34DEC"/>
    <w:multiLevelType w:val="hybridMultilevel"/>
    <w:tmpl w:val="D474F936"/>
    <w:lvl w:ilvl="0" w:tplc="09F8F126">
      <w:start w:val="1"/>
      <w:numFmt w:val="decimal"/>
      <w:lvlText w:val="%1)"/>
      <w:lvlJc w:val="left"/>
      <w:pPr>
        <w:ind w:left="1137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C38556D"/>
    <w:multiLevelType w:val="hybridMultilevel"/>
    <w:tmpl w:val="E3305352"/>
    <w:lvl w:ilvl="0" w:tplc="5C70B81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E781BF7"/>
    <w:multiLevelType w:val="hybridMultilevel"/>
    <w:tmpl w:val="EED29950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5A6040C"/>
    <w:multiLevelType w:val="hybridMultilevel"/>
    <w:tmpl w:val="2198067A"/>
    <w:lvl w:ilvl="0" w:tplc="7592D836">
      <w:start w:val="1"/>
      <w:numFmt w:val="decimal"/>
      <w:lvlText w:val="%1)"/>
      <w:lvlJc w:val="left"/>
      <w:pPr>
        <w:ind w:left="672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7" w:hanging="360"/>
      </w:pPr>
    </w:lvl>
    <w:lvl w:ilvl="2" w:tplc="0419001B" w:tentative="1">
      <w:start w:val="1"/>
      <w:numFmt w:val="lowerRoman"/>
      <w:lvlText w:val="%3."/>
      <w:lvlJc w:val="right"/>
      <w:pPr>
        <w:ind w:left="2007" w:hanging="180"/>
      </w:pPr>
    </w:lvl>
    <w:lvl w:ilvl="3" w:tplc="0419000F" w:tentative="1">
      <w:start w:val="1"/>
      <w:numFmt w:val="decimal"/>
      <w:lvlText w:val="%4."/>
      <w:lvlJc w:val="left"/>
      <w:pPr>
        <w:ind w:left="2727" w:hanging="360"/>
      </w:pPr>
    </w:lvl>
    <w:lvl w:ilvl="4" w:tplc="04190019" w:tentative="1">
      <w:start w:val="1"/>
      <w:numFmt w:val="lowerLetter"/>
      <w:lvlText w:val="%5."/>
      <w:lvlJc w:val="left"/>
      <w:pPr>
        <w:ind w:left="3447" w:hanging="360"/>
      </w:pPr>
    </w:lvl>
    <w:lvl w:ilvl="5" w:tplc="0419001B" w:tentative="1">
      <w:start w:val="1"/>
      <w:numFmt w:val="lowerRoman"/>
      <w:lvlText w:val="%6."/>
      <w:lvlJc w:val="right"/>
      <w:pPr>
        <w:ind w:left="4167" w:hanging="180"/>
      </w:pPr>
    </w:lvl>
    <w:lvl w:ilvl="6" w:tplc="0419000F" w:tentative="1">
      <w:start w:val="1"/>
      <w:numFmt w:val="decimal"/>
      <w:lvlText w:val="%7."/>
      <w:lvlJc w:val="left"/>
      <w:pPr>
        <w:ind w:left="4887" w:hanging="360"/>
      </w:pPr>
    </w:lvl>
    <w:lvl w:ilvl="7" w:tplc="04190019" w:tentative="1">
      <w:start w:val="1"/>
      <w:numFmt w:val="lowerLetter"/>
      <w:lvlText w:val="%8."/>
      <w:lvlJc w:val="left"/>
      <w:pPr>
        <w:ind w:left="5607" w:hanging="360"/>
      </w:pPr>
    </w:lvl>
    <w:lvl w:ilvl="8" w:tplc="041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9">
    <w:nsid w:val="2B84305A"/>
    <w:multiLevelType w:val="hybridMultilevel"/>
    <w:tmpl w:val="772C5920"/>
    <w:lvl w:ilvl="0" w:tplc="F132B52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51E1E36"/>
    <w:multiLevelType w:val="hybridMultilevel"/>
    <w:tmpl w:val="5282A60C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57396DB2"/>
    <w:multiLevelType w:val="hybridMultilevel"/>
    <w:tmpl w:val="1014180C"/>
    <w:lvl w:ilvl="0" w:tplc="04090011">
      <w:start w:val="1"/>
      <w:numFmt w:val="decimal"/>
      <w:lvlText w:val="%1)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57FE7235"/>
    <w:multiLevelType w:val="hybridMultilevel"/>
    <w:tmpl w:val="397CA0E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7F466CB3"/>
    <w:multiLevelType w:val="hybridMultilevel"/>
    <w:tmpl w:val="DB304F84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4"/>
  </w:num>
  <w:num w:numId="7">
    <w:abstractNumId w:val="7"/>
  </w:num>
  <w:num w:numId="8">
    <w:abstractNumId w:val="8"/>
  </w:num>
  <w:num w:numId="9">
    <w:abstractNumId w:val="14"/>
  </w:num>
  <w:num w:numId="10">
    <w:abstractNumId w:val="9"/>
  </w:num>
  <w:num w:numId="11">
    <w:abstractNumId w:val="12"/>
  </w:num>
  <w:num w:numId="12">
    <w:abstractNumId w:val="6"/>
  </w:num>
  <w:num w:numId="13">
    <w:abstractNumId w:val="10"/>
  </w:num>
  <w:num w:numId="14">
    <w:abstractNumId w:val="5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6B1"/>
    <w:rsid w:val="00010DD5"/>
    <w:rsid w:val="0002009A"/>
    <w:rsid w:val="000221DD"/>
    <w:rsid w:val="00097E40"/>
    <w:rsid w:val="000D04D2"/>
    <w:rsid w:val="0010025F"/>
    <w:rsid w:val="00100967"/>
    <w:rsid w:val="001039B3"/>
    <w:rsid w:val="00105031"/>
    <w:rsid w:val="00120816"/>
    <w:rsid w:val="0012651A"/>
    <w:rsid w:val="0013008C"/>
    <w:rsid w:val="001458F5"/>
    <w:rsid w:val="00173F42"/>
    <w:rsid w:val="00181C0A"/>
    <w:rsid w:val="0019227B"/>
    <w:rsid w:val="001924BD"/>
    <w:rsid w:val="00196848"/>
    <w:rsid w:val="001B0E0B"/>
    <w:rsid w:val="001B24F5"/>
    <w:rsid w:val="001C5A14"/>
    <w:rsid w:val="001D11FD"/>
    <w:rsid w:val="001D60BF"/>
    <w:rsid w:val="001E3A20"/>
    <w:rsid w:val="001E3C69"/>
    <w:rsid w:val="00247FA4"/>
    <w:rsid w:val="00251915"/>
    <w:rsid w:val="002A37C7"/>
    <w:rsid w:val="002B6225"/>
    <w:rsid w:val="002B7F04"/>
    <w:rsid w:val="002C3A00"/>
    <w:rsid w:val="002C68C4"/>
    <w:rsid w:val="002D5490"/>
    <w:rsid w:val="002F12A7"/>
    <w:rsid w:val="00312194"/>
    <w:rsid w:val="00314F9C"/>
    <w:rsid w:val="00321135"/>
    <w:rsid w:val="0032182A"/>
    <w:rsid w:val="00341F4F"/>
    <w:rsid w:val="0034678E"/>
    <w:rsid w:val="003471DD"/>
    <w:rsid w:val="003537D7"/>
    <w:rsid w:val="003613AA"/>
    <w:rsid w:val="00396F44"/>
    <w:rsid w:val="003A5EB7"/>
    <w:rsid w:val="003C61E2"/>
    <w:rsid w:val="003E27D1"/>
    <w:rsid w:val="003E341F"/>
    <w:rsid w:val="003F5D36"/>
    <w:rsid w:val="00404385"/>
    <w:rsid w:val="0041452E"/>
    <w:rsid w:val="004172FC"/>
    <w:rsid w:val="00446830"/>
    <w:rsid w:val="00454455"/>
    <w:rsid w:val="00482539"/>
    <w:rsid w:val="0049271F"/>
    <w:rsid w:val="004A409A"/>
    <w:rsid w:val="004B1EAF"/>
    <w:rsid w:val="004C048A"/>
    <w:rsid w:val="004C5167"/>
    <w:rsid w:val="004D5770"/>
    <w:rsid w:val="004F368E"/>
    <w:rsid w:val="004F5CFA"/>
    <w:rsid w:val="004F7B8D"/>
    <w:rsid w:val="00504393"/>
    <w:rsid w:val="005104C1"/>
    <w:rsid w:val="00511B43"/>
    <w:rsid w:val="005213F8"/>
    <w:rsid w:val="00536398"/>
    <w:rsid w:val="00547432"/>
    <w:rsid w:val="00553847"/>
    <w:rsid w:val="00554BE8"/>
    <w:rsid w:val="00572E7C"/>
    <w:rsid w:val="005844C6"/>
    <w:rsid w:val="005B6748"/>
    <w:rsid w:val="005C46BD"/>
    <w:rsid w:val="005D24A0"/>
    <w:rsid w:val="00613183"/>
    <w:rsid w:val="00646D0D"/>
    <w:rsid w:val="00650468"/>
    <w:rsid w:val="00657F2D"/>
    <w:rsid w:val="006617D2"/>
    <w:rsid w:val="00672E34"/>
    <w:rsid w:val="006834A0"/>
    <w:rsid w:val="00687E06"/>
    <w:rsid w:val="006C7CA9"/>
    <w:rsid w:val="006D0D85"/>
    <w:rsid w:val="006D5C5C"/>
    <w:rsid w:val="006D6445"/>
    <w:rsid w:val="006F79B5"/>
    <w:rsid w:val="00741927"/>
    <w:rsid w:val="007453B6"/>
    <w:rsid w:val="00745F8B"/>
    <w:rsid w:val="007620A3"/>
    <w:rsid w:val="00776760"/>
    <w:rsid w:val="00776B2E"/>
    <w:rsid w:val="00782897"/>
    <w:rsid w:val="00786545"/>
    <w:rsid w:val="00791912"/>
    <w:rsid w:val="007A60CF"/>
    <w:rsid w:val="007C4CA9"/>
    <w:rsid w:val="007D04DF"/>
    <w:rsid w:val="007D24DA"/>
    <w:rsid w:val="007F24CA"/>
    <w:rsid w:val="007F5F59"/>
    <w:rsid w:val="008013E3"/>
    <w:rsid w:val="00840BF2"/>
    <w:rsid w:val="00847893"/>
    <w:rsid w:val="0085113C"/>
    <w:rsid w:val="00860C1A"/>
    <w:rsid w:val="00874B3A"/>
    <w:rsid w:val="0087562A"/>
    <w:rsid w:val="008B10AA"/>
    <w:rsid w:val="008B35BB"/>
    <w:rsid w:val="008D266F"/>
    <w:rsid w:val="008E4EB4"/>
    <w:rsid w:val="008F09B5"/>
    <w:rsid w:val="008F7F5E"/>
    <w:rsid w:val="009005CA"/>
    <w:rsid w:val="00902314"/>
    <w:rsid w:val="00906223"/>
    <w:rsid w:val="009107A6"/>
    <w:rsid w:val="00916CBA"/>
    <w:rsid w:val="0092274F"/>
    <w:rsid w:val="00924E82"/>
    <w:rsid w:val="00934E5C"/>
    <w:rsid w:val="00934F2B"/>
    <w:rsid w:val="009520E1"/>
    <w:rsid w:val="00986A25"/>
    <w:rsid w:val="009956E9"/>
    <w:rsid w:val="009B1F22"/>
    <w:rsid w:val="009B7D46"/>
    <w:rsid w:val="009C15FC"/>
    <w:rsid w:val="009C6D28"/>
    <w:rsid w:val="009C7A20"/>
    <w:rsid w:val="009E5121"/>
    <w:rsid w:val="009F3BE3"/>
    <w:rsid w:val="00A035F7"/>
    <w:rsid w:val="00A111D1"/>
    <w:rsid w:val="00A15CA1"/>
    <w:rsid w:val="00A23101"/>
    <w:rsid w:val="00A422F6"/>
    <w:rsid w:val="00A47F7A"/>
    <w:rsid w:val="00A9624D"/>
    <w:rsid w:val="00AA0B85"/>
    <w:rsid w:val="00AA2F8D"/>
    <w:rsid w:val="00AE19BB"/>
    <w:rsid w:val="00AE48B0"/>
    <w:rsid w:val="00B2430E"/>
    <w:rsid w:val="00B31940"/>
    <w:rsid w:val="00B56061"/>
    <w:rsid w:val="00B6084F"/>
    <w:rsid w:val="00B76ADC"/>
    <w:rsid w:val="00B91E3B"/>
    <w:rsid w:val="00BB4FDB"/>
    <w:rsid w:val="00BB7780"/>
    <w:rsid w:val="00BC1D85"/>
    <w:rsid w:val="00BD4921"/>
    <w:rsid w:val="00BD6C54"/>
    <w:rsid w:val="00BF0DD7"/>
    <w:rsid w:val="00C01FBB"/>
    <w:rsid w:val="00C046E0"/>
    <w:rsid w:val="00C12F8C"/>
    <w:rsid w:val="00C328B2"/>
    <w:rsid w:val="00C35299"/>
    <w:rsid w:val="00C35857"/>
    <w:rsid w:val="00C411C6"/>
    <w:rsid w:val="00C473A6"/>
    <w:rsid w:val="00C47A6E"/>
    <w:rsid w:val="00C576B1"/>
    <w:rsid w:val="00C8096D"/>
    <w:rsid w:val="00CA12EF"/>
    <w:rsid w:val="00CD36F3"/>
    <w:rsid w:val="00CD6A26"/>
    <w:rsid w:val="00CD6D4A"/>
    <w:rsid w:val="00CE24BB"/>
    <w:rsid w:val="00CE6DAC"/>
    <w:rsid w:val="00D24560"/>
    <w:rsid w:val="00D247D2"/>
    <w:rsid w:val="00D52A3F"/>
    <w:rsid w:val="00D934C8"/>
    <w:rsid w:val="00DC194C"/>
    <w:rsid w:val="00DC7FC3"/>
    <w:rsid w:val="00DE0CA2"/>
    <w:rsid w:val="00DE1177"/>
    <w:rsid w:val="00DE4A44"/>
    <w:rsid w:val="00E02BA3"/>
    <w:rsid w:val="00E1787A"/>
    <w:rsid w:val="00E666A5"/>
    <w:rsid w:val="00E70AB7"/>
    <w:rsid w:val="00E75609"/>
    <w:rsid w:val="00E865EB"/>
    <w:rsid w:val="00E94D2F"/>
    <w:rsid w:val="00EF4496"/>
    <w:rsid w:val="00F01BE8"/>
    <w:rsid w:val="00F30439"/>
    <w:rsid w:val="00F3487A"/>
    <w:rsid w:val="00F35203"/>
    <w:rsid w:val="00F469C3"/>
    <w:rsid w:val="00F578A5"/>
    <w:rsid w:val="00FA67D9"/>
    <w:rsid w:val="00FB36FE"/>
    <w:rsid w:val="00FC2F82"/>
    <w:rsid w:val="00FD1C3C"/>
    <w:rsid w:val="00FD6A04"/>
    <w:rsid w:val="00FF1E6D"/>
    <w:rsid w:val="00FF4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6FF4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76B1"/>
    <w:pPr>
      <w:spacing w:after="0" w:line="240" w:lineRule="auto"/>
    </w:pPr>
  </w:style>
  <w:style w:type="paragraph" w:customStyle="1" w:styleId="a4">
    <w:name w:val="Знак"/>
    <w:basedOn w:val="a"/>
    <w:autoRedefine/>
    <w:rsid w:val="00C576B1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a5">
    <w:name w:val="Стиль"/>
    <w:rsid w:val="00C576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C576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C576B1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C576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6B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E512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76B1"/>
    <w:pPr>
      <w:spacing w:after="0" w:line="240" w:lineRule="auto"/>
    </w:pPr>
  </w:style>
  <w:style w:type="paragraph" w:customStyle="1" w:styleId="a4">
    <w:name w:val="Знак"/>
    <w:basedOn w:val="a"/>
    <w:autoRedefine/>
    <w:rsid w:val="00C576B1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a5">
    <w:name w:val="Стиль"/>
    <w:rsid w:val="00C576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C576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C576B1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C576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6B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E512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04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2110</Words>
  <Characters>12033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dcterms:created xsi:type="dcterms:W3CDTF">2023-01-27T11:31:00Z</dcterms:created>
  <dcterms:modified xsi:type="dcterms:W3CDTF">2023-01-27T11:31:00Z</dcterms:modified>
</cp:coreProperties>
</file>